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5AF25CA1" w14:textId="77777777" w:rsidR="00086E79" w:rsidRPr="00513D43" w:rsidRDefault="00086E79" w:rsidP="00086E79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муниципального образования городской округ Люберцы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20B545C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5F761000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proofErr w:type="gramStart"/>
      <w:r w:rsidR="00086E79" w:rsidRPr="00086E79">
        <w:rPr>
          <w:b/>
          <w:color w:val="0000FF"/>
          <w:sz w:val="28"/>
          <w:szCs w:val="28"/>
        </w:rPr>
        <w:t>АЗ-ЛЮБ</w:t>
      </w:r>
      <w:proofErr w:type="gramEnd"/>
      <w:r w:rsidR="00086E79" w:rsidRPr="00086E79">
        <w:rPr>
          <w:b/>
          <w:color w:val="0000FF"/>
          <w:sz w:val="28"/>
          <w:szCs w:val="28"/>
        </w:rPr>
        <w:t>/18-1432</w:t>
      </w:r>
      <w:permEnd w:id="1699494554"/>
    </w:p>
    <w:p w14:paraId="577E0032" w14:textId="699BB8D3" w:rsidR="00086E79" w:rsidRPr="0066427B" w:rsidRDefault="00086E79" w:rsidP="00086E79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</w:t>
      </w:r>
      <w:r>
        <w:rPr>
          <w:noProof/>
          <w:color w:val="0000FF"/>
          <w:sz w:val="28"/>
          <w:szCs w:val="28"/>
        </w:rPr>
        <w:t>твенная собственность на который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муниципального образования городской округ Люберцы Московской области, </w:t>
      </w:r>
      <w:r>
        <w:rPr>
          <w:noProof/>
          <w:color w:val="0000FF"/>
          <w:sz w:val="28"/>
          <w:szCs w:val="28"/>
        </w:rPr>
        <w:br/>
        <w:t>вид разрешенного использования: магазины</w:t>
      </w:r>
    </w:p>
    <w:p w14:paraId="17DA7407" w14:textId="77777777" w:rsidR="00086E79" w:rsidRPr="0066427B" w:rsidRDefault="00086E79" w:rsidP="00086E79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BE9EBEA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9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086E79" w:rsidRPr="00086E79">
        <w:rPr>
          <w:b/>
          <w:noProof/>
          <w:color w:val="0000FF"/>
          <w:sz w:val="28"/>
          <w:szCs w:val="28"/>
        </w:rPr>
        <w:t>160818/6987935/</w:t>
      </w:r>
      <w:r w:rsidR="00C45C7F">
        <w:rPr>
          <w:b/>
          <w:noProof/>
          <w:color w:val="0000FF"/>
          <w:sz w:val="28"/>
          <w:szCs w:val="28"/>
        </w:rPr>
        <w:t>10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462B2F8E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086E79" w:rsidRPr="00086E79">
        <w:rPr>
          <w:b/>
          <w:noProof/>
          <w:color w:val="0000FF"/>
          <w:sz w:val="28"/>
          <w:szCs w:val="28"/>
        </w:rPr>
        <w:t>00300060102</w:t>
      </w:r>
      <w:r w:rsidR="00847323">
        <w:rPr>
          <w:b/>
          <w:noProof/>
          <w:color w:val="0000FF"/>
          <w:sz w:val="28"/>
          <w:szCs w:val="28"/>
        </w:rPr>
        <w:t>978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6A75989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CD62EC">
        <w:rPr>
          <w:b/>
          <w:noProof/>
          <w:color w:val="0000FF"/>
          <w:sz w:val="28"/>
          <w:szCs w:val="28"/>
        </w:rPr>
        <w:t>20.08</w:t>
      </w:r>
      <w:r w:rsidR="00086E79" w:rsidRPr="00B63AE6">
        <w:rPr>
          <w:b/>
          <w:noProof/>
          <w:color w:val="0000FF"/>
          <w:sz w:val="28"/>
          <w:szCs w:val="28"/>
        </w:rPr>
        <w:t>.201</w:t>
      </w:r>
      <w:r w:rsidR="00086E79">
        <w:rPr>
          <w:b/>
          <w:noProof/>
          <w:color w:val="0000FF"/>
          <w:sz w:val="28"/>
          <w:szCs w:val="28"/>
        </w:rPr>
        <w:t>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47B62B61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6D45B3">
        <w:rPr>
          <w:b/>
          <w:noProof/>
          <w:color w:val="0000FF"/>
          <w:sz w:val="28"/>
          <w:szCs w:val="28"/>
        </w:rPr>
        <w:t>25.09</w:t>
      </w:r>
      <w:r w:rsidR="00086E79" w:rsidRPr="00B63AE6">
        <w:rPr>
          <w:b/>
          <w:noProof/>
          <w:color w:val="0000FF"/>
          <w:sz w:val="28"/>
          <w:szCs w:val="28"/>
        </w:rPr>
        <w:t>.201</w:t>
      </w:r>
      <w:r w:rsidR="00086E79">
        <w:rPr>
          <w:b/>
          <w:noProof/>
          <w:color w:val="0000FF"/>
          <w:sz w:val="28"/>
          <w:szCs w:val="28"/>
        </w:rPr>
        <w:t>8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01C64BC5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CD62EC" w:rsidRPr="00CD62EC">
        <w:rPr>
          <w:b/>
          <w:noProof/>
          <w:color w:val="0000FF"/>
          <w:sz w:val="28"/>
          <w:szCs w:val="28"/>
        </w:rPr>
        <w:t>28.09</w:t>
      </w:r>
      <w:r w:rsidR="00086E79" w:rsidRPr="00CD62EC">
        <w:rPr>
          <w:b/>
          <w:noProof/>
          <w:color w:val="0000FF"/>
          <w:sz w:val="28"/>
          <w:szCs w:val="28"/>
        </w:rPr>
        <w:t>.2018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8C00D90" w14:textId="1A331AB5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427F5C29" w14:textId="266EBCE0" w:rsidR="00086E79" w:rsidRPr="0066427B" w:rsidRDefault="00086E79" w:rsidP="00086E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Pr="0066427B">
        <w:rPr>
          <w:color w:val="0000FF"/>
          <w:sz w:val="22"/>
          <w:szCs w:val="22"/>
        </w:rPr>
        <w:t>решени</w:t>
      </w:r>
      <w:r>
        <w:rPr>
          <w:color w:val="0000FF"/>
          <w:sz w:val="22"/>
          <w:szCs w:val="22"/>
        </w:rPr>
        <w:t>я</w:t>
      </w:r>
      <w:r w:rsidRPr="0066427B">
        <w:rPr>
          <w:color w:val="0000FF"/>
          <w:sz w:val="22"/>
          <w:szCs w:val="22"/>
        </w:rPr>
        <w:t xml:space="preserve"> </w:t>
      </w:r>
      <w:r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>
        <w:rPr>
          <w:color w:val="0000FF"/>
          <w:sz w:val="22"/>
          <w:szCs w:val="22"/>
        </w:rPr>
        <w:t xml:space="preserve"> </w:t>
      </w:r>
      <w:r w:rsidRPr="0066427B">
        <w:rPr>
          <w:color w:val="0000FF"/>
          <w:sz w:val="22"/>
          <w:szCs w:val="22"/>
        </w:rPr>
        <w:t xml:space="preserve">(протокол от </w:t>
      </w:r>
      <w:r w:rsidR="00697799">
        <w:rPr>
          <w:color w:val="0000FF"/>
          <w:sz w:val="22"/>
          <w:szCs w:val="22"/>
        </w:rPr>
        <w:t>30.07.2018</w:t>
      </w:r>
      <w:r w:rsidRPr="0066427B">
        <w:rPr>
          <w:color w:val="0000FF"/>
          <w:sz w:val="22"/>
          <w:szCs w:val="22"/>
        </w:rPr>
        <w:t xml:space="preserve"> № </w:t>
      </w:r>
      <w:r w:rsidR="00697799">
        <w:rPr>
          <w:color w:val="0000FF"/>
          <w:sz w:val="22"/>
          <w:szCs w:val="22"/>
        </w:rPr>
        <w:t>106-З п. 341</w:t>
      </w:r>
      <w:r w:rsidRPr="0066427B">
        <w:rPr>
          <w:color w:val="0000FF"/>
          <w:sz w:val="22"/>
          <w:szCs w:val="22"/>
        </w:rPr>
        <w:t>);</w:t>
      </w:r>
    </w:p>
    <w:p w14:paraId="2AFF62DE" w14:textId="51E16B85" w:rsidR="00086E79" w:rsidRPr="0066427B" w:rsidRDefault="00086E79" w:rsidP="00086E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Администрации муниципального образования городского округа </w:t>
      </w:r>
      <w:r w:rsidR="00697799">
        <w:rPr>
          <w:color w:val="0000FF"/>
          <w:sz w:val="22"/>
          <w:szCs w:val="22"/>
        </w:rPr>
        <w:t>Люберцы Московской области от 02.08.2018 № 2971</w:t>
      </w:r>
      <w:r>
        <w:rPr>
          <w:color w:val="0000FF"/>
          <w:sz w:val="22"/>
          <w:szCs w:val="22"/>
        </w:rPr>
        <w:t>-ПА «О проведен</w:t>
      </w:r>
      <w:proofErr w:type="gramStart"/>
      <w:r>
        <w:rPr>
          <w:color w:val="0000FF"/>
          <w:sz w:val="22"/>
          <w:szCs w:val="22"/>
        </w:rPr>
        <w:t>ии ау</w:t>
      </w:r>
      <w:proofErr w:type="gramEnd"/>
      <w:r>
        <w:rPr>
          <w:color w:val="0000FF"/>
          <w:sz w:val="22"/>
          <w:szCs w:val="22"/>
        </w:rPr>
        <w:t xml:space="preserve">кциона </w:t>
      </w:r>
      <w:r w:rsidR="00697799">
        <w:rPr>
          <w:color w:val="0000FF"/>
          <w:sz w:val="22"/>
          <w:szCs w:val="22"/>
        </w:rPr>
        <w:t xml:space="preserve">по продаже права на заключение договора аренды </w:t>
      </w:r>
      <w:r>
        <w:rPr>
          <w:color w:val="0000FF"/>
          <w:sz w:val="22"/>
          <w:szCs w:val="22"/>
        </w:rPr>
        <w:t>земельного участка</w:t>
      </w:r>
      <w:r w:rsidR="00697799">
        <w:rPr>
          <w:color w:val="0000FF"/>
          <w:sz w:val="22"/>
          <w:szCs w:val="22"/>
        </w:rPr>
        <w:t xml:space="preserve"> на территории городского округа Люберцы Московской области</w:t>
      </w:r>
      <w:r>
        <w:rPr>
          <w:color w:val="0000FF"/>
          <w:sz w:val="22"/>
          <w:szCs w:val="22"/>
        </w:rPr>
        <w:t>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4A5CEAC4" w14:textId="38C42312" w:rsidR="00086E79" w:rsidRPr="0066427B" w:rsidRDefault="00DC1D6B" w:rsidP="0004571C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086E79" w:rsidRPr="0066427B">
        <w:rPr>
          <w:b/>
          <w:color w:val="0000FF"/>
          <w:sz w:val="22"/>
          <w:szCs w:val="22"/>
        </w:rPr>
        <w:t xml:space="preserve">Администрация </w:t>
      </w:r>
      <w:r w:rsidR="00086E79">
        <w:rPr>
          <w:b/>
          <w:color w:val="0000FF"/>
          <w:sz w:val="22"/>
          <w:szCs w:val="22"/>
        </w:rPr>
        <w:t>муниципального образования городской округ Люберцы</w:t>
      </w:r>
      <w:r w:rsidR="00086E79" w:rsidRPr="0066427B">
        <w:rPr>
          <w:b/>
          <w:color w:val="0000FF"/>
          <w:sz w:val="22"/>
          <w:szCs w:val="22"/>
        </w:rPr>
        <w:t xml:space="preserve"> </w:t>
      </w:r>
      <w:r w:rsidR="00086E79">
        <w:rPr>
          <w:b/>
          <w:color w:val="0000FF"/>
          <w:sz w:val="22"/>
          <w:szCs w:val="22"/>
        </w:rPr>
        <w:t xml:space="preserve"> </w:t>
      </w:r>
      <w:r w:rsidR="00086E79">
        <w:rPr>
          <w:b/>
          <w:color w:val="0000FF"/>
          <w:sz w:val="22"/>
          <w:szCs w:val="22"/>
        </w:rPr>
        <w:br/>
      </w:r>
      <w:r w:rsidR="00086E79" w:rsidRPr="0066427B">
        <w:rPr>
          <w:b/>
          <w:color w:val="0000FF"/>
          <w:sz w:val="22"/>
          <w:szCs w:val="22"/>
        </w:rPr>
        <w:t>Московской области</w:t>
      </w:r>
    </w:p>
    <w:p w14:paraId="69A7345F" w14:textId="77777777" w:rsidR="00086E79" w:rsidRPr="0066427B" w:rsidRDefault="00086E79" w:rsidP="0004571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140000</w:t>
      </w:r>
      <w:r w:rsidRPr="0066427B">
        <w:rPr>
          <w:color w:val="0000FF"/>
          <w:sz w:val="22"/>
          <w:szCs w:val="22"/>
        </w:rPr>
        <w:t xml:space="preserve">, Московская область, г. </w:t>
      </w:r>
      <w:r>
        <w:rPr>
          <w:color w:val="0000FF"/>
          <w:sz w:val="22"/>
          <w:szCs w:val="22"/>
        </w:rPr>
        <w:t>Люберцы, Октябрьский пр-т, д. 190</w:t>
      </w:r>
      <w:r w:rsidRPr="0066427B">
        <w:rPr>
          <w:color w:val="0000FF"/>
          <w:sz w:val="22"/>
          <w:szCs w:val="22"/>
        </w:rPr>
        <w:t>.</w:t>
      </w:r>
    </w:p>
    <w:p w14:paraId="4E91122D" w14:textId="723FD616" w:rsidR="00086E79" w:rsidRPr="0066427B" w:rsidRDefault="00086E79" w:rsidP="0004571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="00792E64">
        <w:rPr>
          <w:color w:val="0000FF"/>
          <w:sz w:val="22"/>
          <w:szCs w:val="22"/>
          <w:lang w:val="en-US"/>
        </w:rPr>
        <w:t>www</w:t>
      </w:r>
      <w:r w:rsidR="00792E64" w:rsidRPr="00792E64">
        <w:rPr>
          <w:color w:val="0000FF"/>
          <w:sz w:val="22"/>
          <w:szCs w:val="22"/>
        </w:rPr>
        <w:t>.</w:t>
      </w:r>
      <w:proofErr w:type="spellStart"/>
      <w:r w:rsidR="00792E64">
        <w:rPr>
          <w:color w:val="0000FF"/>
          <w:sz w:val="22"/>
          <w:szCs w:val="22"/>
        </w:rPr>
        <w:t>люберцы</w:t>
      </w:r>
      <w:r w:rsidR="00792E64" w:rsidRPr="00792E64">
        <w:rPr>
          <w:color w:val="0000FF"/>
          <w:sz w:val="22"/>
          <w:szCs w:val="22"/>
        </w:rPr>
        <w:t>.</w:t>
      </w:r>
      <w:r w:rsidR="00792E64">
        <w:rPr>
          <w:color w:val="0000FF"/>
          <w:sz w:val="22"/>
          <w:szCs w:val="22"/>
        </w:rPr>
        <w:t>рф</w:t>
      </w:r>
      <w:proofErr w:type="spellEnd"/>
      <w:r w:rsidR="00792E64">
        <w:rPr>
          <w:color w:val="0000FF"/>
          <w:sz w:val="22"/>
          <w:szCs w:val="22"/>
        </w:rPr>
        <w:t>.</w:t>
      </w:r>
    </w:p>
    <w:p w14:paraId="2E73373E" w14:textId="77777777" w:rsidR="00086E79" w:rsidRPr="0066427B" w:rsidRDefault="00086E79" w:rsidP="0004571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proofErr w:type="spellStart"/>
      <w:r>
        <w:rPr>
          <w:color w:val="0000FF"/>
          <w:sz w:val="22"/>
          <w:szCs w:val="22"/>
          <w:lang w:val="en-US"/>
        </w:rPr>
        <w:t>sk</w:t>
      </w:r>
      <w:proofErr w:type="spellEnd"/>
      <w:r w:rsidRPr="0066427B">
        <w:rPr>
          <w:color w:val="0000FF"/>
          <w:sz w:val="22"/>
          <w:szCs w:val="22"/>
        </w:rPr>
        <w:t>@</w:t>
      </w:r>
      <w:proofErr w:type="spellStart"/>
      <w:r>
        <w:rPr>
          <w:color w:val="0000FF"/>
          <w:sz w:val="22"/>
          <w:szCs w:val="22"/>
          <w:lang w:val="en-US"/>
        </w:rPr>
        <w:t>lubreg</w:t>
      </w:r>
      <w:proofErr w:type="spellEnd"/>
      <w:r w:rsidRPr="0066427B">
        <w:rPr>
          <w:color w:val="0000FF"/>
          <w:sz w:val="22"/>
          <w:szCs w:val="22"/>
        </w:rPr>
        <w:t>.</w:t>
      </w:r>
      <w:proofErr w:type="spellStart"/>
      <w:r w:rsidRPr="0066427B">
        <w:rPr>
          <w:color w:val="0000FF"/>
          <w:sz w:val="22"/>
          <w:szCs w:val="22"/>
        </w:rPr>
        <w:t>ru</w:t>
      </w:r>
      <w:proofErr w:type="spellEnd"/>
      <w:r w:rsidRPr="0066427B">
        <w:rPr>
          <w:color w:val="0000FF"/>
          <w:sz w:val="22"/>
          <w:szCs w:val="22"/>
        </w:rPr>
        <w:t>.</w:t>
      </w:r>
    </w:p>
    <w:p w14:paraId="7DC71CF7" w14:textId="2D28C6CC" w:rsidR="00DC1D6B" w:rsidRPr="00086E79" w:rsidRDefault="00086E79" w:rsidP="00086E7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+ 7 (49</w:t>
      </w:r>
      <w:r w:rsidRPr="00364D9D">
        <w:rPr>
          <w:color w:val="0000FF"/>
          <w:sz w:val="22"/>
          <w:szCs w:val="22"/>
        </w:rPr>
        <w:t>5</w:t>
      </w:r>
      <w:r w:rsidRPr="0066427B">
        <w:rPr>
          <w:color w:val="0000FF"/>
          <w:sz w:val="22"/>
          <w:szCs w:val="22"/>
        </w:rPr>
        <w:t xml:space="preserve">) </w:t>
      </w:r>
      <w:r w:rsidRPr="00364D9D">
        <w:rPr>
          <w:color w:val="0000FF"/>
          <w:sz w:val="22"/>
          <w:szCs w:val="22"/>
        </w:rPr>
        <w:t>554</w:t>
      </w:r>
      <w:r w:rsidRPr="0066427B">
        <w:rPr>
          <w:color w:val="0000FF"/>
          <w:sz w:val="22"/>
          <w:szCs w:val="22"/>
        </w:rPr>
        <w:t>-</w:t>
      </w:r>
      <w:r w:rsidRPr="00364D9D">
        <w:rPr>
          <w:color w:val="0000FF"/>
          <w:sz w:val="22"/>
          <w:szCs w:val="22"/>
        </w:rPr>
        <w:t>60</w:t>
      </w:r>
      <w:r w:rsidRPr="0066427B">
        <w:rPr>
          <w:color w:val="0000FF"/>
          <w:sz w:val="22"/>
          <w:szCs w:val="22"/>
        </w:rPr>
        <w:t>-</w:t>
      </w:r>
      <w:r w:rsidRPr="00364D9D">
        <w:rPr>
          <w:color w:val="0000FF"/>
          <w:sz w:val="22"/>
          <w:szCs w:val="22"/>
        </w:rPr>
        <w:t>83</w:t>
      </w:r>
      <w:r w:rsidRPr="0066427B">
        <w:rPr>
          <w:color w:val="0000FF"/>
          <w:sz w:val="22"/>
          <w:szCs w:val="22"/>
        </w:rPr>
        <w:t xml:space="preserve"> факс: +7 (49</w:t>
      </w:r>
      <w:r w:rsidRPr="00364D9D">
        <w:rPr>
          <w:color w:val="0000FF"/>
          <w:sz w:val="22"/>
          <w:szCs w:val="22"/>
        </w:rPr>
        <w:t>5</w:t>
      </w:r>
      <w:r>
        <w:rPr>
          <w:color w:val="0000FF"/>
          <w:sz w:val="22"/>
          <w:szCs w:val="22"/>
        </w:rPr>
        <w:t>) 503</w:t>
      </w:r>
      <w:r w:rsidRPr="0066427B">
        <w:rPr>
          <w:color w:val="0000FF"/>
          <w:sz w:val="22"/>
          <w:szCs w:val="22"/>
        </w:rPr>
        <w:t>-</w:t>
      </w:r>
      <w:r w:rsidRPr="00364D9D">
        <w:rPr>
          <w:color w:val="0000FF"/>
          <w:sz w:val="22"/>
          <w:szCs w:val="22"/>
        </w:rPr>
        <w:t>15</w:t>
      </w:r>
      <w:r w:rsidRPr="0066427B">
        <w:rPr>
          <w:color w:val="0000FF"/>
          <w:sz w:val="22"/>
          <w:szCs w:val="22"/>
        </w:rPr>
        <w:t>-</w:t>
      </w:r>
      <w:r w:rsidRPr="00364D9D">
        <w:rPr>
          <w:color w:val="0000FF"/>
          <w:sz w:val="22"/>
          <w:szCs w:val="22"/>
        </w:rPr>
        <w:t>22</w:t>
      </w:r>
    </w:p>
    <w:p w14:paraId="68D07C55" w14:textId="77777777" w:rsidR="00F70EE6" w:rsidRDefault="00F70EE6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700541509" w:edGrp="everyone"/>
      <w:permEnd w:id="2095258148"/>
    </w:p>
    <w:p w14:paraId="40BA289F" w14:textId="1FF082A3" w:rsidR="00DD7F19" w:rsidRPr="00F70EE6" w:rsidRDefault="00DD7F19" w:rsidP="00DC1D6B">
      <w:pPr>
        <w:tabs>
          <w:tab w:val="num" w:pos="0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F70EE6">
        <w:rPr>
          <w:b/>
          <w:color w:val="0000FF"/>
          <w:sz w:val="22"/>
          <w:szCs w:val="22"/>
        </w:rPr>
        <w:t>Комитет по управлению имуществом Администрации городского округа Люберцы Московской области</w:t>
      </w:r>
    </w:p>
    <w:p w14:paraId="1B10CC1D" w14:textId="77777777" w:rsidR="00DD7F19" w:rsidRPr="0066427B" w:rsidRDefault="00DD7F19" w:rsidP="00DD7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140000</w:t>
      </w:r>
      <w:r w:rsidRPr="0066427B">
        <w:rPr>
          <w:color w:val="0000FF"/>
          <w:sz w:val="22"/>
          <w:szCs w:val="22"/>
        </w:rPr>
        <w:t xml:space="preserve">, Московская область, г. </w:t>
      </w:r>
      <w:r>
        <w:rPr>
          <w:color w:val="0000FF"/>
          <w:sz w:val="22"/>
          <w:szCs w:val="22"/>
        </w:rPr>
        <w:t>Люберцы, Октябрьский пр-т, д. 190</w:t>
      </w:r>
      <w:r w:rsidRPr="0066427B">
        <w:rPr>
          <w:color w:val="0000FF"/>
          <w:sz w:val="22"/>
          <w:szCs w:val="22"/>
        </w:rPr>
        <w:t>.</w:t>
      </w:r>
    </w:p>
    <w:p w14:paraId="6E733CD7" w14:textId="400BF6B9" w:rsidR="00DD7F19" w:rsidRPr="00792E64" w:rsidRDefault="00DD7F19" w:rsidP="00DD7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="00F70EE6">
        <w:rPr>
          <w:color w:val="0000FF"/>
          <w:sz w:val="22"/>
          <w:szCs w:val="22"/>
          <w:lang w:val="en-US"/>
        </w:rPr>
        <w:t>www</w:t>
      </w:r>
      <w:r w:rsidR="00F70EE6" w:rsidRPr="00792E64">
        <w:rPr>
          <w:color w:val="0000FF"/>
          <w:sz w:val="22"/>
          <w:szCs w:val="22"/>
        </w:rPr>
        <w:t>.</w:t>
      </w:r>
      <w:proofErr w:type="spellStart"/>
      <w:r w:rsidR="00F70EE6">
        <w:rPr>
          <w:color w:val="0000FF"/>
          <w:sz w:val="22"/>
          <w:szCs w:val="22"/>
        </w:rPr>
        <w:t>люберцы</w:t>
      </w:r>
      <w:r w:rsidR="00F70EE6" w:rsidRPr="00792E64">
        <w:rPr>
          <w:color w:val="0000FF"/>
          <w:sz w:val="22"/>
          <w:szCs w:val="22"/>
        </w:rPr>
        <w:t>.</w:t>
      </w:r>
      <w:r w:rsidR="00792E64">
        <w:rPr>
          <w:color w:val="0000FF"/>
          <w:sz w:val="22"/>
          <w:szCs w:val="22"/>
        </w:rPr>
        <w:t>рф</w:t>
      </w:r>
      <w:proofErr w:type="spellEnd"/>
      <w:r w:rsidR="00792E64">
        <w:rPr>
          <w:color w:val="0000FF"/>
          <w:sz w:val="22"/>
          <w:szCs w:val="22"/>
        </w:rPr>
        <w:t>.</w:t>
      </w:r>
    </w:p>
    <w:p w14:paraId="55F1E8CF" w14:textId="50A9AAA5" w:rsidR="00DD7F19" w:rsidRPr="0066427B" w:rsidRDefault="00DD7F19" w:rsidP="00DD7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r w:rsidR="00792E64" w:rsidRPr="00C66B12">
        <w:rPr>
          <w:color w:val="0000FF"/>
          <w:sz w:val="22"/>
          <w:szCs w:val="22"/>
        </w:rPr>
        <w:t>5032487@</w:t>
      </w:r>
      <w:r w:rsidR="00792E64" w:rsidRPr="00792E64">
        <w:rPr>
          <w:color w:val="0000FF"/>
          <w:sz w:val="22"/>
          <w:szCs w:val="22"/>
          <w:lang w:val="en-US"/>
        </w:rPr>
        <w:t>mail</w:t>
      </w:r>
      <w:r w:rsidR="00792E64" w:rsidRPr="00C66B12">
        <w:rPr>
          <w:color w:val="0000FF"/>
          <w:sz w:val="22"/>
          <w:szCs w:val="22"/>
        </w:rPr>
        <w:t>.</w:t>
      </w:r>
      <w:proofErr w:type="spellStart"/>
      <w:r w:rsidR="00792E64" w:rsidRPr="00792E64">
        <w:rPr>
          <w:color w:val="0000FF"/>
          <w:sz w:val="22"/>
          <w:szCs w:val="22"/>
          <w:lang w:val="en-US"/>
        </w:rPr>
        <w:t>ru</w:t>
      </w:r>
      <w:proofErr w:type="spellEnd"/>
    </w:p>
    <w:p w14:paraId="3C7D2BD6" w14:textId="62440246" w:rsidR="00DD7F19" w:rsidRPr="00C66B12" w:rsidRDefault="00DD7F19" w:rsidP="00DD7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="00F70EE6">
        <w:rPr>
          <w:color w:val="0000FF"/>
          <w:sz w:val="22"/>
          <w:szCs w:val="22"/>
        </w:rPr>
        <w:t xml:space="preserve"> + 7 (</w:t>
      </w:r>
      <w:r w:rsidR="00F70EE6" w:rsidRPr="00C66B12">
        <w:rPr>
          <w:color w:val="0000FF"/>
          <w:sz w:val="22"/>
          <w:szCs w:val="22"/>
        </w:rPr>
        <w:t>498) 553-99-90</w:t>
      </w:r>
    </w:p>
    <w:p w14:paraId="07CC1BA5" w14:textId="548B2824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289E8CAB" w:rsidR="00DC1D6B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70EE6">
        <w:rPr>
          <w:color w:val="0000FF"/>
          <w:sz w:val="22"/>
          <w:szCs w:val="22"/>
        </w:rPr>
        <w:t>Получатель платежа:</w:t>
      </w:r>
    </w:p>
    <w:p w14:paraId="65875356" w14:textId="17F960DF" w:rsidR="00301F5D" w:rsidRPr="00F70EE6" w:rsidRDefault="00301F5D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ИНН 5027036758, </w:t>
      </w:r>
      <w:r w:rsidRPr="00301F5D">
        <w:rPr>
          <w:color w:val="0000FF"/>
          <w:sz w:val="22"/>
          <w:szCs w:val="22"/>
        </w:rPr>
        <w:t>КПП 502701001</w:t>
      </w:r>
    </w:p>
    <w:p w14:paraId="6A302979" w14:textId="39EA2715" w:rsidR="00DD7F19" w:rsidRPr="00F70EE6" w:rsidRDefault="00DD7F19" w:rsidP="00DD7F19">
      <w:pPr>
        <w:jc w:val="both"/>
        <w:rPr>
          <w:color w:val="0000FF"/>
          <w:sz w:val="22"/>
          <w:szCs w:val="22"/>
        </w:rPr>
      </w:pPr>
      <w:r w:rsidRPr="00F70EE6">
        <w:rPr>
          <w:color w:val="0000FF"/>
          <w:sz w:val="22"/>
          <w:szCs w:val="22"/>
        </w:rPr>
        <w:t>УФК по Московской области (</w:t>
      </w:r>
      <w:proofErr w:type="gramStart"/>
      <w:r w:rsidRPr="00F70EE6">
        <w:rPr>
          <w:color w:val="0000FF"/>
          <w:sz w:val="22"/>
          <w:szCs w:val="22"/>
        </w:rPr>
        <w:t>л</w:t>
      </w:r>
      <w:proofErr w:type="gramEnd"/>
      <w:r w:rsidRPr="00F70EE6">
        <w:rPr>
          <w:color w:val="0000FF"/>
          <w:sz w:val="22"/>
          <w:szCs w:val="22"/>
        </w:rPr>
        <w:t xml:space="preserve">/с 04483D65710 Комитет по управлению имуществом Администрации городского округа Люберцы Московской области). Текущий счет: 40101810845250010102, БИК 044525000 </w:t>
      </w:r>
      <w:r w:rsidRPr="00F70EE6">
        <w:rPr>
          <w:color w:val="0000FF"/>
          <w:sz w:val="22"/>
          <w:szCs w:val="22"/>
        </w:rPr>
        <w:br/>
        <w:t>ГУ Банка России по ЦФО г. Москва, ОГРН 1075027017076, ОКТМО:46748000.</w:t>
      </w:r>
    </w:p>
    <w:permEnd w:id="700541509"/>
    <w:p w14:paraId="7EA681CA" w14:textId="601CD7AB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2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43301E8B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086E79" w:rsidRPr="006D02A8">
        <w:rPr>
          <w:color w:val="0000FF"/>
          <w:sz w:val="22"/>
          <w:szCs w:val="22"/>
        </w:rPr>
        <w:t>земельный участок</w:t>
      </w:r>
      <w:r w:rsidR="00086E79">
        <w:rPr>
          <w:color w:val="0000FF"/>
          <w:sz w:val="22"/>
          <w:szCs w:val="22"/>
        </w:rPr>
        <w:t>, государственная собственность на который не разграничена, расположенный на территории муниципального образования городской округ Люберцы Московской области.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</w:t>
      </w:r>
      <w:proofErr w:type="gramStart"/>
      <w:r w:rsidRPr="006D02A8">
        <w:rPr>
          <w:b/>
          <w:sz w:val="22"/>
          <w:szCs w:val="22"/>
        </w:rPr>
        <w:t>лот</w:t>
      </w:r>
      <w:permStart w:id="1490118181" w:edGrp="everyone"/>
      <w:proofErr w:type="spellStart"/>
      <w:r w:rsidRPr="008104E1">
        <w:rPr>
          <w:b/>
          <w:color w:val="0000FF"/>
          <w:sz w:val="22"/>
          <w:szCs w:val="22"/>
        </w:rPr>
        <w:t>е</w:t>
      </w:r>
      <w:permEnd w:id="1490118181"/>
      <w:proofErr w:type="spellEnd"/>
      <w:proofErr w:type="gramEnd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4F60837B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E0129A">
        <w:rPr>
          <w:color w:val="0000FF"/>
          <w:sz w:val="22"/>
          <w:szCs w:val="22"/>
        </w:rPr>
        <w:t xml:space="preserve">Московская область, р-н Люберецкий, </w:t>
      </w:r>
      <w:proofErr w:type="spellStart"/>
      <w:r w:rsidR="00E0129A">
        <w:rPr>
          <w:color w:val="0000FF"/>
          <w:sz w:val="22"/>
          <w:szCs w:val="22"/>
        </w:rPr>
        <w:t>рп</w:t>
      </w:r>
      <w:proofErr w:type="spellEnd"/>
      <w:r w:rsidR="00E0129A">
        <w:rPr>
          <w:color w:val="0000FF"/>
          <w:sz w:val="22"/>
          <w:szCs w:val="22"/>
        </w:rPr>
        <w:t xml:space="preserve"> </w:t>
      </w:r>
      <w:proofErr w:type="spellStart"/>
      <w:r w:rsidR="00E0129A">
        <w:rPr>
          <w:color w:val="0000FF"/>
          <w:sz w:val="22"/>
          <w:szCs w:val="22"/>
        </w:rPr>
        <w:t>Томилино</w:t>
      </w:r>
      <w:proofErr w:type="spellEnd"/>
      <w:r w:rsidR="00E0129A">
        <w:rPr>
          <w:color w:val="0000FF"/>
          <w:sz w:val="22"/>
          <w:szCs w:val="22"/>
        </w:rPr>
        <w:t xml:space="preserve">, </w:t>
      </w:r>
      <w:proofErr w:type="spellStart"/>
      <w:proofErr w:type="gramStart"/>
      <w:r w:rsidR="00E0129A">
        <w:rPr>
          <w:color w:val="0000FF"/>
          <w:sz w:val="22"/>
          <w:szCs w:val="22"/>
        </w:rPr>
        <w:t>ул</w:t>
      </w:r>
      <w:proofErr w:type="spellEnd"/>
      <w:proofErr w:type="gramEnd"/>
      <w:r w:rsidR="00E0129A">
        <w:rPr>
          <w:color w:val="0000FF"/>
          <w:sz w:val="22"/>
          <w:szCs w:val="22"/>
        </w:rPr>
        <w:t xml:space="preserve"> Гоголя.</w:t>
      </w:r>
    </w:p>
    <w:permEnd w:id="8865509"/>
    <w:p w14:paraId="55E57AF4" w14:textId="6D2327E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E0129A">
        <w:rPr>
          <w:color w:val="0000FF"/>
          <w:sz w:val="22"/>
          <w:szCs w:val="22"/>
        </w:rPr>
        <w:t>1 170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33DC98E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E0129A">
        <w:rPr>
          <w:color w:val="0000FF"/>
          <w:sz w:val="22"/>
          <w:szCs w:val="22"/>
        </w:rPr>
        <w:t>50:22:0040102:3866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об объект</w:t>
      </w:r>
      <w:r w:rsidR="00E0129A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недвижимости от</w:t>
      </w:r>
      <w:r w:rsidR="00E0129A">
        <w:rPr>
          <w:color w:val="0000FF"/>
          <w:sz w:val="22"/>
          <w:szCs w:val="22"/>
        </w:rPr>
        <w:t xml:space="preserve"> 14.08.2018 № 99/2018/150289441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054B32F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E0129A" w:rsidRPr="00E0129A">
        <w:rPr>
          <w:color w:val="0000FF"/>
          <w:sz w:val="22"/>
          <w:szCs w:val="22"/>
        </w:rPr>
        <w:t xml:space="preserve">государственная </w:t>
      </w:r>
      <w:r w:rsidRPr="00242F27">
        <w:rPr>
          <w:color w:val="0000FF"/>
          <w:sz w:val="22"/>
          <w:szCs w:val="22"/>
        </w:rPr>
        <w:t>собственность</w:t>
      </w:r>
      <w:r w:rsidR="00E0129A">
        <w:rPr>
          <w:color w:val="0000FF"/>
          <w:sz w:val="22"/>
          <w:szCs w:val="22"/>
        </w:rPr>
        <w:t xml:space="preserve"> не разграничена</w:t>
      </w:r>
      <w:r w:rsidRPr="00242F27">
        <w:rPr>
          <w:color w:val="0000FF"/>
          <w:sz w:val="22"/>
          <w:szCs w:val="22"/>
        </w:rPr>
        <w:t xml:space="preserve"> </w:t>
      </w:r>
      <w:r w:rsidR="00E0129A" w:rsidRPr="00242F27">
        <w:rPr>
          <w:color w:val="0000FF"/>
          <w:sz w:val="22"/>
          <w:szCs w:val="22"/>
        </w:rPr>
        <w:t>(выписка из Единого государственного реестра недвижимости об объект</w:t>
      </w:r>
      <w:r w:rsidR="00E0129A">
        <w:rPr>
          <w:color w:val="0000FF"/>
          <w:sz w:val="22"/>
          <w:szCs w:val="22"/>
        </w:rPr>
        <w:t>е</w:t>
      </w:r>
      <w:r w:rsidR="00E0129A" w:rsidRPr="00242F27">
        <w:rPr>
          <w:color w:val="0000FF"/>
          <w:sz w:val="22"/>
          <w:szCs w:val="22"/>
        </w:rPr>
        <w:t xml:space="preserve"> недвижимости от</w:t>
      </w:r>
      <w:r w:rsidR="00E0129A">
        <w:rPr>
          <w:color w:val="0000FF"/>
          <w:sz w:val="22"/>
          <w:szCs w:val="22"/>
        </w:rPr>
        <w:t xml:space="preserve"> 14.08.2018 </w:t>
      </w:r>
      <w:r w:rsidR="00E0129A">
        <w:rPr>
          <w:color w:val="0000FF"/>
          <w:sz w:val="22"/>
          <w:szCs w:val="22"/>
        </w:rPr>
        <w:br/>
        <w:t>№ 99/2018/150289441 –</w:t>
      </w:r>
      <w:r w:rsidR="00E0129A" w:rsidRPr="00242F27">
        <w:rPr>
          <w:color w:val="0000FF"/>
          <w:sz w:val="22"/>
          <w:szCs w:val="22"/>
        </w:rPr>
        <w:t xml:space="preserve"> Приложение</w:t>
      </w:r>
      <w:r w:rsidR="00E0129A">
        <w:rPr>
          <w:color w:val="0000FF"/>
          <w:sz w:val="22"/>
          <w:szCs w:val="22"/>
        </w:rPr>
        <w:t> 2).</w:t>
      </w:r>
    </w:p>
    <w:p w14:paraId="2AB45627" w14:textId="7461DE14" w:rsidR="00482628" w:rsidRDefault="002C6926" w:rsidP="00E0129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roofErr w:type="gramStart"/>
      <w:r w:rsidRPr="00711439">
        <w:rPr>
          <w:b/>
          <w:color w:val="0000FF"/>
          <w:sz w:val="22"/>
          <w:szCs w:val="22"/>
        </w:rPr>
        <w:t>Сведения</w:t>
      </w:r>
      <w:r w:rsidR="00E0129A">
        <w:rPr>
          <w:b/>
          <w:color w:val="0000FF"/>
          <w:sz w:val="22"/>
          <w:szCs w:val="22"/>
        </w:rPr>
        <w:t xml:space="preserve"> 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 w:rsidR="00E0129A">
        <w:rPr>
          <w:color w:val="0000FF"/>
          <w:sz w:val="22"/>
          <w:szCs w:val="22"/>
        </w:rPr>
        <w:t>указаны в выписке</w:t>
      </w:r>
      <w:r w:rsidR="00E0129A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об объект</w:t>
      </w:r>
      <w:r w:rsidR="00E0129A">
        <w:rPr>
          <w:color w:val="0000FF"/>
          <w:sz w:val="22"/>
          <w:szCs w:val="22"/>
        </w:rPr>
        <w:t>е</w:t>
      </w:r>
      <w:r w:rsidR="00E0129A" w:rsidRPr="00242F27">
        <w:rPr>
          <w:color w:val="0000FF"/>
          <w:sz w:val="22"/>
          <w:szCs w:val="22"/>
        </w:rPr>
        <w:t xml:space="preserve"> недвижимости от</w:t>
      </w:r>
      <w:r w:rsidR="00E0129A">
        <w:rPr>
          <w:color w:val="0000FF"/>
          <w:sz w:val="22"/>
          <w:szCs w:val="22"/>
        </w:rPr>
        <w:t xml:space="preserve"> 14.08.2018 № 99/2018/150289441 (</w:t>
      </w:r>
      <w:r w:rsidR="00E0129A" w:rsidRPr="00242F27">
        <w:rPr>
          <w:color w:val="0000FF"/>
          <w:sz w:val="22"/>
          <w:szCs w:val="22"/>
        </w:rPr>
        <w:t>Приложение</w:t>
      </w:r>
      <w:r w:rsidR="00E0129A">
        <w:rPr>
          <w:color w:val="0000FF"/>
          <w:sz w:val="22"/>
          <w:szCs w:val="22"/>
        </w:rPr>
        <w:t xml:space="preserve"> 2), </w:t>
      </w:r>
      <w:r w:rsidR="004E00E1" w:rsidRPr="00242F27">
        <w:rPr>
          <w:color w:val="0000FF"/>
          <w:sz w:val="22"/>
          <w:szCs w:val="22"/>
        </w:rPr>
        <w:t xml:space="preserve">Заключении Территориального управления </w:t>
      </w:r>
      <w:r w:rsidR="004E00E1">
        <w:rPr>
          <w:color w:val="0000FF"/>
          <w:sz w:val="22"/>
          <w:szCs w:val="22"/>
        </w:rPr>
        <w:t xml:space="preserve">Люберецкого </w:t>
      </w:r>
      <w:r w:rsidR="004E00E1" w:rsidRPr="00242F27">
        <w:rPr>
          <w:color w:val="0000FF"/>
          <w:sz w:val="22"/>
          <w:szCs w:val="22"/>
        </w:rPr>
        <w:t xml:space="preserve">муниципального района </w:t>
      </w:r>
      <w:r w:rsidR="004E00E1">
        <w:rPr>
          <w:color w:val="0000FF"/>
          <w:sz w:val="22"/>
          <w:szCs w:val="22"/>
        </w:rPr>
        <w:t xml:space="preserve">и городских округов Котельники, Дзержинский </w:t>
      </w:r>
      <w:r w:rsidR="004E00E1" w:rsidRPr="00242F27">
        <w:rPr>
          <w:color w:val="0000FF"/>
          <w:sz w:val="22"/>
          <w:szCs w:val="22"/>
        </w:rPr>
        <w:t>Главного управления архитект</w:t>
      </w:r>
      <w:r w:rsidR="004E00E1">
        <w:rPr>
          <w:color w:val="0000FF"/>
          <w:sz w:val="22"/>
          <w:szCs w:val="22"/>
        </w:rPr>
        <w:t xml:space="preserve">уры </w:t>
      </w:r>
      <w:r w:rsidR="004E00E1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4E00E1">
        <w:rPr>
          <w:color w:val="0000FF"/>
          <w:sz w:val="22"/>
          <w:szCs w:val="22"/>
        </w:rPr>
        <w:t xml:space="preserve"> от 16.07.2018 № 30Исх-18088/</w:t>
      </w:r>
      <w:r w:rsidR="00482628">
        <w:rPr>
          <w:color w:val="0000FF"/>
          <w:sz w:val="22"/>
          <w:szCs w:val="22"/>
        </w:rPr>
        <w:t xml:space="preserve"> (Приложение 4), </w:t>
      </w:r>
      <w:r w:rsidR="00C0044A">
        <w:rPr>
          <w:color w:val="0000FF"/>
          <w:sz w:val="22"/>
          <w:szCs w:val="22"/>
        </w:rPr>
        <w:t xml:space="preserve">Градостроительном плане земельного участка от 07.06.2018 № </w:t>
      </w:r>
      <w:r w:rsidR="00C0044A">
        <w:rPr>
          <w:color w:val="0000FF"/>
          <w:sz w:val="22"/>
          <w:szCs w:val="22"/>
          <w:lang w:val="en-US"/>
        </w:rPr>
        <w:t>RU</w:t>
      </w:r>
      <w:r w:rsidR="00C0044A" w:rsidRPr="00C0044A">
        <w:rPr>
          <w:color w:val="0000FF"/>
          <w:sz w:val="22"/>
          <w:szCs w:val="22"/>
        </w:rPr>
        <w:t>50513000-</w:t>
      </w:r>
      <w:r w:rsidR="00C0044A">
        <w:rPr>
          <w:color w:val="0000FF"/>
          <w:sz w:val="22"/>
          <w:szCs w:val="22"/>
          <w:lang w:val="en-US"/>
        </w:rPr>
        <w:t>MSK</w:t>
      </w:r>
      <w:r w:rsidR="00C0044A" w:rsidRPr="00C0044A">
        <w:rPr>
          <w:color w:val="0000FF"/>
          <w:sz w:val="22"/>
          <w:szCs w:val="22"/>
        </w:rPr>
        <w:t>003767</w:t>
      </w:r>
      <w:r w:rsidR="00DC27CE" w:rsidRPr="00DC27CE">
        <w:rPr>
          <w:color w:val="0000FF"/>
          <w:sz w:val="22"/>
          <w:szCs w:val="22"/>
        </w:rPr>
        <w:t xml:space="preserve"> (</w:t>
      </w:r>
      <w:r w:rsidR="00DC27CE">
        <w:rPr>
          <w:color w:val="0000FF"/>
          <w:sz w:val="22"/>
          <w:szCs w:val="22"/>
        </w:rPr>
        <w:t xml:space="preserve">Приложение 4), </w:t>
      </w:r>
      <w:r w:rsidR="00482628">
        <w:rPr>
          <w:color w:val="0000FF"/>
          <w:sz w:val="22"/>
          <w:szCs w:val="22"/>
        </w:rPr>
        <w:t xml:space="preserve">в том числе </w:t>
      </w:r>
      <w:r w:rsidR="00A6119E">
        <w:rPr>
          <w:color w:val="0000FF"/>
          <w:sz w:val="22"/>
          <w:szCs w:val="22"/>
        </w:rPr>
        <w:t xml:space="preserve">земельный участок </w:t>
      </w:r>
      <w:r w:rsidR="00482628">
        <w:rPr>
          <w:color w:val="0000FF"/>
          <w:sz w:val="22"/>
          <w:szCs w:val="22"/>
        </w:rPr>
        <w:t>расположен</w:t>
      </w:r>
      <w:proofErr w:type="gramEnd"/>
      <w:r w:rsidR="00C0044A">
        <w:rPr>
          <w:color w:val="0000FF"/>
          <w:sz w:val="22"/>
          <w:szCs w:val="22"/>
        </w:rPr>
        <w:t xml:space="preserve"> в пределах </w:t>
      </w:r>
      <w:proofErr w:type="spellStart"/>
      <w:r w:rsidR="00C0044A">
        <w:rPr>
          <w:color w:val="0000FF"/>
          <w:sz w:val="22"/>
          <w:szCs w:val="22"/>
        </w:rPr>
        <w:t>приаэродромных</w:t>
      </w:r>
      <w:proofErr w:type="spellEnd"/>
      <w:r w:rsidR="00C0044A">
        <w:rPr>
          <w:color w:val="0000FF"/>
          <w:sz w:val="22"/>
          <w:szCs w:val="22"/>
        </w:rPr>
        <w:t xml:space="preserve"> территорий</w:t>
      </w:r>
      <w:r w:rsidR="00482628">
        <w:rPr>
          <w:color w:val="0000FF"/>
          <w:sz w:val="22"/>
          <w:szCs w:val="22"/>
        </w:rPr>
        <w:t>:</w:t>
      </w:r>
    </w:p>
    <w:p w14:paraId="7EB841C9" w14:textId="21F9C2F4" w:rsidR="00C0044A" w:rsidRDefault="00C0044A" w:rsidP="00E0129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аэродрома Москва (Домодедово);</w:t>
      </w:r>
    </w:p>
    <w:p w14:paraId="47D71DA2" w14:textId="7A03CB8C" w:rsidR="00E0129A" w:rsidRPr="00C0044A" w:rsidRDefault="00C0044A" w:rsidP="00E0129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аэродромов: Раменское, Черное, </w:t>
      </w:r>
      <w:proofErr w:type="gramStart"/>
      <w:r>
        <w:rPr>
          <w:color w:val="0000FF"/>
          <w:sz w:val="22"/>
          <w:szCs w:val="22"/>
        </w:rPr>
        <w:t>Чкаловский</w:t>
      </w:r>
      <w:proofErr w:type="gramEnd"/>
      <w:r>
        <w:rPr>
          <w:color w:val="0000FF"/>
          <w:sz w:val="22"/>
          <w:szCs w:val="22"/>
        </w:rPr>
        <w:t>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CD698F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>земли</w:t>
      </w:r>
      <w:r w:rsidR="002335FC">
        <w:rPr>
          <w:color w:val="0000FF"/>
          <w:sz w:val="22"/>
          <w:szCs w:val="22"/>
        </w:rPr>
        <w:t xml:space="preserve">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6DC9463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2335FC">
        <w:rPr>
          <w:color w:val="0000FF"/>
          <w:sz w:val="22"/>
          <w:szCs w:val="22"/>
        </w:rPr>
        <w:t xml:space="preserve">магазины 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500EEF68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4E00E1" w:rsidRPr="00242F27">
        <w:rPr>
          <w:color w:val="0000FF"/>
          <w:sz w:val="22"/>
          <w:szCs w:val="22"/>
        </w:rPr>
        <w:t>Заключени</w:t>
      </w:r>
      <w:proofErr w:type="gramStart"/>
      <w:r w:rsidR="004E00E1" w:rsidRPr="00242F27">
        <w:rPr>
          <w:color w:val="0000FF"/>
          <w:sz w:val="22"/>
          <w:szCs w:val="22"/>
        </w:rPr>
        <w:t>и</w:t>
      </w:r>
      <w:proofErr w:type="gramEnd"/>
      <w:r w:rsidR="004E00E1" w:rsidRPr="00242F27">
        <w:rPr>
          <w:color w:val="0000FF"/>
          <w:sz w:val="22"/>
          <w:szCs w:val="22"/>
        </w:rPr>
        <w:t xml:space="preserve"> Территориального управления </w:t>
      </w:r>
      <w:r w:rsidR="004E00E1">
        <w:rPr>
          <w:color w:val="0000FF"/>
          <w:sz w:val="22"/>
          <w:szCs w:val="22"/>
        </w:rPr>
        <w:t xml:space="preserve">Люберецкого </w:t>
      </w:r>
      <w:r w:rsidR="004E00E1" w:rsidRPr="00242F27">
        <w:rPr>
          <w:color w:val="0000FF"/>
          <w:sz w:val="22"/>
          <w:szCs w:val="22"/>
        </w:rPr>
        <w:t xml:space="preserve">муниципального района </w:t>
      </w:r>
      <w:r w:rsidR="004E00E1">
        <w:rPr>
          <w:color w:val="0000FF"/>
          <w:sz w:val="22"/>
          <w:szCs w:val="22"/>
        </w:rPr>
        <w:t xml:space="preserve">и городских округов Котельники, Дзержинский </w:t>
      </w:r>
      <w:r w:rsidR="004E00E1" w:rsidRPr="00242F27">
        <w:rPr>
          <w:color w:val="0000FF"/>
          <w:sz w:val="22"/>
          <w:szCs w:val="22"/>
        </w:rPr>
        <w:t>Главного управления архитект</w:t>
      </w:r>
      <w:r w:rsidR="004E00E1">
        <w:rPr>
          <w:color w:val="0000FF"/>
          <w:sz w:val="22"/>
          <w:szCs w:val="22"/>
        </w:rPr>
        <w:t xml:space="preserve">уры </w:t>
      </w:r>
      <w:r w:rsidR="004E00E1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4E00E1">
        <w:rPr>
          <w:color w:val="0000FF"/>
          <w:sz w:val="22"/>
          <w:szCs w:val="22"/>
        </w:rPr>
        <w:t xml:space="preserve"> от 16.07.2018 </w:t>
      </w:r>
      <w:r w:rsidR="004E00E1">
        <w:rPr>
          <w:color w:val="0000FF"/>
          <w:sz w:val="22"/>
          <w:szCs w:val="22"/>
        </w:rPr>
        <w:br/>
        <w:t>№ 30Исх-18088/ (Приложение 4)</w:t>
      </w:r>
      <w:r w:rsidR="00DC27CE">
        <w:rPr>
          <w:color w:val="0000FF"/>
          <w:sz w:val="22"/>
          <w:szCs w:val="22"/>
        </w:rPr>
        <w:t xml:space="preserve">, Градостроительном плане земельного участка от 07.06.2018  </w:t>
      </w:r>
      <w:r w:rsidR="00DC27CE">
        <w:rPr>
          <w:color w:val="0000FF"/>
          <w:sz w:val="22"/>
          <w:szCs w:val="22"/>
        </w:rPr>
        <w:br/>
        <w:t xml:space="preserve">№ </w:t>
      </w:r>
      <w:r w:rsidR="00DC27CE">
        <w:rPr>
          <w:color w:val="0000FF"/>
          <w:sz w:val="22"/>
          <w:szCs w:val="22"/>
          <w:lang w:val="en-US"/>
        </w:rPr>
        <w:t>RU</w:t>
      </w:r>
      <w:r w:rsidR="00DC27CE" w:rsidRPr="00C0044A">
        <w:rPr>
          <w:color w:val="0000FF"/>
          <w:sz w:val="22"/>
          <w:szCs w:val="22"/>
        </w:rPr>
        <w:t>50513000-</w:t>
      </w:r>
      <w:r w:rsidR="00DC27CE">
        <w:rPr>
          <w:color w:val="0000FF"/>
          <w:sz w:val="22"/>
          <w:szCs w:val="22"/>
          <w:lang w:val="en-US"/>
        </w:rPr>
        <w:t>MSK</w:t>
      </w:r>
      <w:r w:rsidR="00DC27CE" w:rsidRPr="00C0044A">
        <w:rPr>
          <w:color w:val="0000FF"/>
          <w:sz w:val="22"/>
          <w:szCs w:val="22"/>
        </w:rPr>
        <w:t>003767</w:t>
      </w:r>
      <w:r w:rsidR="00DC27CE" w:rsidRPr="00DC27CE">
        <w:rPr>
          <w:color w:val="0000FF"/>
          <w:sz w:val="22"/>
          <w:szCs w:val="22"/>
        </w:rPr>
        <w:t xml:space="preserve"> (</w:t>
      </w:r>
      <w:r w:rsidR="00DC27CE">
        <w:rPr>
          <w:color w:val="0000FF"/>
          <w:sz w:val="22"/>
          <w:szCs w:val="22"/>
        </w:rPr>
        <w:t>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32A17B5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E13E0C">
        <w:rPr>
          <w:color w:val="0000FF"/>
          <w:sz w:val="22"/>
          <w:szCs w:val="22"/>
        </w:rPr>
        <w:t xml:space="preserve">АО «Люберецкий водоканал» от 29.03.2018 № б/н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20E1EC8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E13E0C">
        <w:rPr>
          <w:color w:val="0000FF"/>
          <w:sz w:val="22"/>
          <w:szCs w:val="22"/>
        </w:rPr>
        <w:t xml:space="preserve">АО «Люберецкая теплосеть» от 16.05.2018 № 542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3B983D19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proofErr w:type="gramStart"/>
      <w:r w:rsidR="00F565CF">
        <w:rPr>
          <w:color w:val="0000FF"/>
          <w:sz w:val="22"/>
          <w:szCs w:val="22"/>
        </w:rPr>
        <w:t>письме</w:t>
      </w:r>
      <w:proofErr w:type="gramEnd"/>
      <w:r w:rsidR="00F565CF">
        <w:rPr>
          <w:color w:val="0000FF"/>
          <w:sz w:val="22"/>
          <w:szCs w:val="22"/>
        </w:rPr>
        <w:t xml:space="preserve"> филиала «</w:t>
      </w:r>
      <w:proofErr w:type="spellStart"/>
      <w:r w:rsidR="00F565CF">
        <w:rPr>
          <w:color w:val="0000FF"/>
          <w:sz w:val="22"/>
          <w:szCs w:val="22"/>
        </w:rPr>
        <w:t>Раменскоемежрайгаз</w:t>
      </w:r>
      <w:proofErr w:type="spellEnd"/>
      <w:r w:rsidR="00F565CF">
        <w:rPr>
          <w:color w:val="0000FF"/>
          <w:sz w:val="22"/>
          <w:szCs w:val="22"/>
        </w:rPr>
        <w:t xml:space="preserve">» АО «МОСОБЛГАЗ» от 15.05.2018 № 5340 </w:t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4FA93CBA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письме  </w:t>
      </w:r>
      <w:r w:rsidR="00D12693">
        <w:rPr>
          <w:color w:val="0000FF"/>
          <w:sz w:val="22"/>
          <w:szCs w:val="22"/>
        </w:rPr>
        <w:t xml:space="preserve">ПАО «МОЭСК» от 15.05.2018 № Р04927ТУ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46A7ED6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9B4CA7">
        <w:rPr>
          <w:b/>
          <w:color w:val="0000FF"/>
          <w:sz w:val="22"/>
          <w:szCs w:val="22"/>
        </w:rPr>
        <w:t>266 569,00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9B4CA7">
        <w:rPr>
          <w:color w:val="0000FF"/>
          <w:sz w:val="22"/>
          <w:szCs w:val="22"/>
        </w:rPr>
        <w:t>Двести шестьдесят шесть тысяч пятьсот шестьдесят девять руб. 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2119896457"/>
    </w:p>
    <w:p w14:paraId="438CB446" w14:textId="2A551F5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9B4CA7">
        <w:rPr>
          <w:b/>
          <w:color w:val="0000FF"/>
          <w:sz w:val="22"/>
          <w:szCs w:val="22"/>
        </w:rPr>
        <w:t xml:space="preserve">7 997,00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9B4CA7">
        <w:rPr>
          <w:color w:val="0000FF"/>
          <w:sz w:val="22"/>
          <w:szCs w:val="22"/>
        </w:rPr>
        <w:t>Семь тысяч девятьсот девяносто семь руб. 0</w:t>
      </w:r>
      <w:r w:rsidRPr="00242F27">
        <w:rPr>
          <w:color w:val="0000FF"/>
          <w:sz w:val="22"/>
          <w:szCs w:val="22"/>
        </w:rPr>
        <w:t>0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2878ADA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9B4CA7">
        <w:rPr>
          <w:b/>
          <w:color w:val="0000FF"/>
          <w:sz w:val="22"/>
          <w:szCs w:val="22"/>
        </w:rPr>
        <w:t>266 569,00</w:t>
      </w:r>
      <w:r w:rsidR="009B4CA7" w:rsidRPr="00242F27">
        <w:rPr>
          <w:b/>
          <w:color w:val="0000FF"/>
          <w:sz w:val="22"/>
          <w:szCs w:val="22"/>
        </w:rPr>
        <w:t xml:space="preserve"> руб.</w:t>
      </w:r>
      <w:r w:rsidR="009B4CA7" w:rsidRPr="00242F27">
        <w:rPr>
          <w:color w:val="0000FF"/>
          <w:sz w:val="22"/>
          <w:szCs w:val="22"/>
        </w:rPr>
        <w:t xml:space="preserve"> (</w:t>
      </w:r>
      <w:r w:rsidR="009B4CA7">
        <w:rPr>
          <w:color w:val="0000FF"/>
          <w:sz w:val="22"/>
          <w:szCs w:val="22"/>
        </w:rPr>
        <w:t>Двести шестьдесят шесть тысяч пятьсот шестьдесят девять руб. 00</w:t>
      </w:r>
      <w:r w:rsidR="009B4CA7"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6B87C53A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412731">
        <w:rPr>
          <w:b/>
          <w:color w:val="0000FF"/>
          <w:sz w:val="22"/>
          <w:szCs w:val="22"/>
        </w:rPr>
        <w:t>5</w:t>
      </w:r>
      <w:r w:rsidR="00FF0617" w:rsidRPr="00FF0617">
        <w:rPr>
          <w:b/>
          <w:color w:val="0000FF"/>
          <w:sz w:val="22"/>
          <w:szCs w:val="22"/>
        </w:rPr>
        <w:t xml:space="preserve">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</w:t>
      </w:r>
      <w:proofErr w:type="gramStart"/>
      <w:r w:rsidRPr="00FA27BE">
        <w:rPr>
          <w:color w:val="0000FF"/>
          <w:sz w:val="22"/>
          <w:szCs w:val="22"/>
        </w:rPr>
        <w:t>п</w:t>
      </w:r>
      <w:proofErr w:type="gramEnd"/>
      <w:r w:rsidRPr="00FA27BE">
        <w:rPr>
          <w:color w:val="0000FF"/>
          <w:sz w:val="22"/>
          <w:szCs w:val="22"/>
        </w:rPr>
        <w:t>/о Путилково,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13E6A8B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B80807">
        <w:rPr>
          <w:b/>
          <w:color w:val="0000FF"/>
          <w:sz w:val="22"/>
          <w:szCs w:val="22"/>
        </w:rPr>
        <w:t>20.08.2018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29B7CE75" w:rsidR="00FA27BE" w:rsidRPr="00FA27BE" w:rsidRDefault="00CD62EC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25.09</w:t>
      </w:r>
      <w:r w:rsidR="002C6926">
        <w:rPr>
          <w:color w:val="0000FF"/>
          <w:sz w:val="22"/>
          <w:szCs w:val="22"/>
        </w:rPr>
        <w:t>.2018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877DDCF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CD62EC">
        <w:rPr>
          <w:b/>
          <w:bCs/>
          <w:color w:val="0000FF"/>
          <w:sz w:val="22"/>
          <w:szCs w:val="22"/>
        </w:rPr>
        <w:t>25.09</w:t>
      </w:r>
      <w:r w:rsidR="00B80807">
        <w:rPr>
          <w:b/>
          <w:bCs/>
          <w:color w:val="0000FF"/>
          <w:sz w:val="22"/>
          <w:szCs w:val="22"/>
        </w:rPr>
        <w:t>.2018</w:t>
      </w:r>
      <w:r w:rsidR="00B80807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4B1A5DD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E02E6C">
        <w:rPr>
          <w:b/>
          <w:color w:val="0000FF"/>
          <w:sz w:val="22"/>
          <w:szCs w:val="22"/>
        </w:rPr>
        <w:t>28.09</w:t>
      </w:r>
      <w:r w:rsidR="00B80807">
        <w:rPr>
          <w:b/>
          <w:color w:val="0000FF"/>
          <w:sz w:val="22"/>
          <w:szCs w:val="22"/>
        </w:rPr>
        <w:t>.2018</w:t>
      </w:r>
      <w:r w:rsidR="00E02E6C">
        <w:rPr>
          <w:b/>
          <w:color w:val="0000FF"/>
          <w:sz w:val="22"/>
          <w:szCs w:val="22"/>
        </w:rPr>
        <w:t xml:space="preserve"> в  10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402033AF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0938C2" w:rsidRPr="00FA27BE">
        <w:rPr>
          <w:color w:val="0000FF"/>
          <w:sz w:val="22"/>
          <w:szCs w:val="22"/>
        </w:rPr>
        <w:t>Гринвуд</w:t>
      </w:r>
      <w:proofErr w:type="spellEnd"/>
      <w:r w:rsidR="000938C2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E02E6C">
        <w:rPr>
          <w:b/>
          <w:bCs/>
          <w:color w:val="0000FF"/>
          <w:sz w:val="22"/>
          <w:szCs w:val="22"/>
        </w:rPr>
        <w:t>28.09.2018 с 10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9B8D1C2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E02E6C" w:rsidRPr="00E02E6C">
        <w:rPr>
          <w:b/>
          <w:color w:val="0000FF"/>
          <w:sz w:val="22"/>
          <w:szCs w:val="22"/>
        </w:rPr>
        <w:t>28.09</w:t>
      </w:r>
      <w:r w:rsidR="00B80807" w:rsidRPr="00E02E6C">
        <w:rPr>
          <w:b/>
          <w:color w:val="0000FF"/>
          <w:sz w:val="22"/>
          <w:szCs w:val="22"/>
        </w:rPr>
        <w:t>.2018</w:t>
      </w:r>
      <w:r w:rsidR="00E02E6C" w:rsidRPr="00E02E6C">
        <w:rPr>
          <w:b/>
          <w:color w:val="0000FF"/>
          <w:sz w:val="22"/>
          <w:szCs w:val="22"/>
        </w:rPr>
        <w:t xml:space="preserve"> в 11</w:t>
      </w:r>
      <w:r w:rsidRPr="00E02E6C">
        <w:rPr>
          <w:b/>
          <w:color w:val="0000FF"/>
          <w:sz w:val="22"/>
          <w:szCs w:val="22"/>
        </w:rPr>
        <w:t xml:space="preserve"> час. 00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701E3729" w14:textId="4BEC1099" w:rsidR="00086E79" w:rsidRPr="00FF0617" w:rsidRDefault="00086E79" w:rsidP="00086E79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>
        <w:rPr>
          <w:bCs/>
          <w:sz w:val="22"/>
          <w:szCs w:val="22"/>
        </w:rPr>
        <w:t>- </w:t>
      </w:r>
      <w:r w:rsidRPr="00FF0617">
        <w:rPr>
          <w:noProof/>
          <w:color w:val="0000FF"/>
          <w:sz w:val="22"/>
          <w:szCs w:val="22"/>
        </w:rPr>
        <w:t>на о</w:t>
      </w:r>
      <w:r>
        <w:rPr>
          <w:noProof/>
          <w:color w:val="0000FF"/>
          <w:sz w:val="22"/>
          <w:szCs w:val="22"/>
        </w:rPr>
        <w:t xml:space="preserve">фициальном сайте Администрации городского округа Люберцы </w:t>
      </w:r>
      <w:r w:rsidRPr="00FF0617">
        <w:rPr>
          <w:noProof/>
          <w:color w:val="0000FF"/>
          <w:sz w:val="22"/>
          <w:szCs w:val="22"/>
        </w:rPr>
        <w:t xml:space="preserve">Московской области </w:t>
      </w:r>
      <w:r w:rsidR="00F74551">
        <w:rPr>
          <w:color w:val="0000FF"/>
          <w:sz w:val="22"/>
          <w:szCs w:val="22"/>
          <w:lang w:val="en-US"/>
        </w:rPr>
        <w:t>www</w:t>
      </w:r>
      <w:r w:rsidR="00F74551" w:rsidRPr="00792E64">
        <w:rPr>
          <w:color w:val="0000FF"/>
          <w:sz w:val="22"/>
          <w:szCs w:val="22"/>
        </w:rPr>
        <w:t>.</w:t>
      </w:r>
      <w:proofErr w:type="spellStart"/>
      <w:r w:rsidR="00F74551">
        <w:rPr>
          <w:color w:val="0000FF"/>
          <w:sz w:val="22"/>
          <w:szCs w:val="22"/>
        </w:rPr>
        <w:t>люберцы</w:t>
      </w:r>
      <w:proofErr w:type="gramStart"/>
      <w:r w:rsidR="00F74551" w:rsidRPr="00792E64">
        <w:rPr>
          <w:color w:val="0000FF"/>
          <w:sz w:val="22"/>
          <w:szCs w:val="22"/>
        </w:rPr>
        <w:t>.</w:t>
      </w:r>
      <w:r w:rsidR="00F74551">
        <w:rPr>
          <w:color w:val="0000FF"/>
          <w:sz w:val="22"/>
          <w:szCs w:val="22"/>
        </w:rPr>
        <w:t>р</w:t>
      </w:r>
      <w:proofErr w:type="gramEnd"/>
      <w:r w:rsidR="00F74551">
        <w:rPr>
          <w:color w:val="0000FF"/>
          <w:sz w:val="22"/>
          <w:szCs w:val="22"/>
        </w:rPr>
        <w:t>ф</w:t>
      </w:r>
      <w:proofErr w:type="spellEnd"/>
      <w:r w:rsidR="00F74551">
        <w:rPr>
          <w:color w:val="0000FF"/>
          <w:sz w:val="22"/>
          <w:szCs w:val="22"/>
        </w:rPr>
        <w:t>;</w:t>
      </w:r>
    </w:p>
    <w:p w14:paraId="5237221E" w14:textId="29DDEF40" w:rsidR="00086E79" w:rsidRPr="00FF0617" w:rsidRDefault="00086E79" w:rsidP="00086E79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>
        <w:rPr>
          <w:noProof/>
          <w:color w:val="0000FF"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 xml:space="preserve">в </w:t>
      </w:r>
      <w:r>
        <w:rPr>
          <w:noProof/>
          <w:color w:val="0000FF"/>
          <w:sz w:val="22"/>
          <w:szCs w:val="22"/>
        </w:rPr>
        <w:t xml:space="preserve">периодическом печатном издании – в </w:t>
      </w:r>
      <w:r w:rsidRPr="00FF0617">
        <w:rPr>
          <w:noProof/>
          <w:color w:val="0000FF"/>
          <w:sz w:val="22"/>
          <w:szCs w:val="22"/>
        </w:rPr>
        <w:t>газете «</w:t>
      </w:r>
      <w:r>
        <w:rPr>
          <w:noProof/>
          <w:color w:val="0000FF"/>
          <w:sz w:val="22"/>
          <w:szCs w:val="22"/>
        </w:rPr>
        <w:t>Люберецкая панорама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</w:t>
      </w:r>
      <w:proofErr w:type="gramStart"/>
      <w:r w:rsidRPr="001D5057">
        <w:rPr>
          <w:color w:val="0000FF"/>
          <w:sz w:val="22"/>
          <w:szCs w:val="22"/>
          <w:lang w:eastAsia="ru-RU"/>
        </w:rPr>
        <w:t>л</w:t>
      </w:r>
      <w:proofErr w:type="gramEnd"/>
      <w:r w:rsidRPr="001D5057">
        <w:rPr>
          <w:color w:val="0000FF"/>
          <w:sz w:val="22"/>
          <w:szCs w:val="22"/>
          <w:lang w:eastAsia="ru-RU"/>
        </w:rPr>
        <w:t>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roofErr w:type="gramStart"/>
      <w:r w:rsidRPr="00B861BE">
        <w:rPr>
          <w:color w:val="0000FF"/>
          <w:sz w:val="22"/>
          <w:szCs w:val="22"/>
          <w:lang w:eastAsia="ru-RU"/>
        </w:rPr>
        <w:t>р</w:t>
      </w:r>
      <w:proofErr w:type="gramEnd"/>
      <w:r w:rsidRPr="00B861BE">
        <w:rPr>
          <w:color w:val="0000FF"/>
          <w:sz w:val="22"/>
          <w:szCs w:val="22"/>
          <w:lang w:eastAsia="ru-RU"/>
        </w:rPr>
        <w:t>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50356E6B" w:rsidR="00E34DEC" w:rsidRPr="00193453" w:rsidRDefault="007248AF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206F9131" w14:textId="37060C29" w:rsidR="0004571C" w:rsidRDefault="0004571C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</w:p>
    <w:p w14:paraId="7E0D4873" w14:textId="7715C627" w:rsidR="0004571C" w:rsidRDefault="0004571C" w:rsidP="0011232C">
      <w:pPr>
        <w:tabs>
          <w:tab w:val="left" w:pos="0"/>
        </w:tabs>
        <w:jc w:val="both"/>
        <w:rPr>
          <w:szCs w:val="28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19C1BF0A" wp14:editId="16F56B1F">
            <wp:extent cx="6572250" cy="8896350"/>
            <wp:effectExtent l="0" t="0" r="0" b="0"/>
            <wp:docPr id="1" name="Рисунок 1" descr="C:\Users\ksm\Desktop\Люберцы\постановление гоголь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sm\Desktop\Люберцы\постановление гоголь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89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5FB0A5" w14:textId="25663962" w:rsidR="0004571C" w:rsidRDefault="0004571C" w:rsidP="0011232C">
      <w:pPr>
        <w:tabs>
          <w:tab w:val="left" w:pos="0"/>
        </w:tabs>
        <w:jc w:val="both"/>
        <w:rPr>
          <w:szCs w:val="28"/>
        </w:rPr>
      </w:pPr>
    </w:p>
    <w:p w14:paraId="5DB42976" w14:textId="6D042E19" w:rsidR="0004571C" w:rsidRDefault="0004571C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65A70E30" wp14:editId="70224028">
            <wp:extent cx="6572250" cy="9296400"/>
            <wp:effectExtent l="0" t="0" r="0" b="0"/>
            <wp:docPr id="4" name="Рисунок 4" descr="C:\Users\ksm\Desktop\Люберцы\постановление гоголь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sm\Desktop\Люберцы\постановление гоголь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2ED9E9B7" w:rsidR="003B326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78E7EFD0" w14:textId="3B2C9084" w:rsidR="0004571C" w:rsidRDefault="0004571C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191047A7" wp14:editId="61FCBD75">
            <wp:extent cx="6572250" cy="8610600"/>
            <wp:effectExtent l="0" t="0" r="0" b="0"/>
            <wp:docPr id="5" name="Рисунок 5" descr="C:\Users\ksm\Desktop\Люберцы\doc0100772018081614575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sm\Desktop\Люберцы\doc01007720180816145751_Страница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77"/>
                    <a:stretch/>
                  </pic:blipFill>
                  <pic:spPr bwMode="auto">
                    <a:xfrm>
                      <a:off x="0" y="0"/>
                      <a:ext cx="6572250" cy="861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B0F7DD" w14:textId="7A18EBCC" w:rsidR="0004571C" w:rsidRDefault="0004571C" w:rsidP="003B3264">
      <w:pPr>
        <w:jc w:val="center"/>
        <w:rPr>
          <w:b/>
          <w:szCs w:val="28"/>
        </w:rPr>
      </w:pPr>
    </w:p>
    <w:p w14:paraId="291AF6B5" w14:textId="71EB3557" w:rsidR="0004571C" w:rsidRDefault="0004571C" w:rsidP="003B3264">
      <w:pPr>
        <w:jc w:val="center"/>
        <w:rPr>
          <w:b/>
          <w:szCs w:val="28"/>
        </w:rPr>
      </w:pPr>
    </w:p>
    <w:p w14:paraId="676A30A8" w14:textId="59C5C1C0" w:rsidR="0004571C" w:rsidRDefault="0004571C" w:rsidP="003B3264">
      <w:pPr>
        <w:jc w:val="center"/>
        <w:rPr>
          <w:b/>
          <w:szCs w:val="28"/>
        </w:rPr>
      </w:pPr>
    </w:p>
    <w:p w14:paraId="12A6D1B9" w14:textId="0411795F" w:rsidR="0004571C" w:rsidRDefault="0004571C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16E327D3" wp14:editId="4331802E">
            <wp:extent cx="6572250" cy="9296400"/>
            <wp:effectExtent l="0" t="0" r="0" b="0"/>
            <wp:docPr id="9" name="Рисунок 9" descr="C:\Users\ksm\Desktop\Люберцы\doc0100772018081614575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sm\Desktop\Люберцы\doc0100772018081614575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69D3FB" w14:textId="3A04CF03" w:rsidR="0004571C" w:rsidRDefault="0004571C" w:rsidP="003B3264">
      <w:pPr>
        <w:jc w:val="center"/>
        <w:rPr>
          <w:b/>
          <w:szCs w:val="28"/>
        </w:rPr>
      </w:pPr>
    </w:p>
    <w:p w14:paraId="658674B0" w14:textId="0BABCA11" w:rsidR="0004571C" w:rsidRDefault="0004571C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047904C8" wp14:editId="279403C5">
            <wp:extent cx="6572250" cy="9296400"/>
            <wp:effectExtent l="0" t="0" r="0" b="0"/>
            <wp:docPr id="10" name="Рисунок 10" descr="C:\Users\ksm\Desktop\Люберцы\doc01007720180816145751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sm\Desktop\Люберцы\doc01007720180816145751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7392AA" w14:textId="0A018A1B" w:rsidR="0004571C" w:rsidRDefault="0004571C" w:rsidP="003B3264">
      <w:pPr>
        <w:jc w:val="center"/>
        <w:rPr>
          <w:b/>
          <w:szCs w:val="28"/>
        </w:rPr>
      </w:pPr>
    </w:p>
    <w:p w14:paraId="781BF3DD" w14:textId="4CF6E8D6" w:rsidR="0004571C" w:rsidRDefault="0004571C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177A7B94" wp14:editId="704C8477">
            <wp:extent cx="6572250" cy="9296400"/>
            <wp:effectExtent l="0" t="0" r="0" b="0"/>
            <wp:docPr id="11" name="Рисунок 11" descr="C:\Users\ksm\Desktop\Люберцы\doc01007720180816145751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sm\Desktop\Люберцы\doc01007720180816145751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4F4927" w14:textId="733E6D45" w:rsidR="0004571C" w:rsidRDefault="0004571C" w:rsidP="003B3264">
      <w:pPr>
        <w:jc w:val="center"/>
        <w:rPr>
          <w:b/>
          <w:szCs w:val="28"/>
        </w:rPr>
      </w:pPr>
    </w:p>
    <w:p w14:paraId="3CF2F151" w14:textId="4128612F" w:rsidR="0004571C" w:rsidRDefault="0004571C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0F152102" wp14:editId="1A325010">
            <wp:extent cx="6572250" cy="9296400"/>
            <wp:effectExtent l="0" t="0" r="0" b="0"/>
            <wp:docPr id="12" name="Рисунок 12" descr="C:\Users\ksm\Desktop\Люберцы\doc01007720180816145751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sm\Desktop\Люберцы\doc01007720180816145751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25134D" w14:textId="460E09CF" w:rsidR="0004571C" w:rsidRDefault="0004571C" w:rsidP="003B3264">
      <w:pPr>
        <w:jc w:val="center"/>
        <w:rPr>
          <w:b/>
          <w:szCs w:val="28"/>
        </w:rPr>
      </w:pPr>
    </w:p>
    <w:p w14:paraId="239B3546" w14:textId="02F88340" w:rsidR="0004571C" w:rsidRPr="00324254" w:rsidRDefault="0004571C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15B14748" wp14:editId="5DAAF7FD">
            <wp:extent cx="6572250" cy="9296400"/>
            <wp:effectExtent l="0" t="0" r="0" b="0"/>
            <wp:docPr id="13" name="Рисунок 13" descr="C:\Users\ksm\Desktop\Люберцы\doc01007720180816145751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sm\Desktop\Люберцы\doc01007720180816145751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44FE1" w14:textId="62194DDE" w:rsidR="003B3264" w:rsidRDefault="003B3264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1C50A7F4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5D480B84" w14:textId="67BF8593" w:rsidR="00CD62EC" w:rsidRDefault="00CD62EC" w:rsidP="003B3264">
      <w:pPr>
        <w:jc w:val="center"/>
        <w:rPr>
          <w:b/>
          <w:noProof/>
          <w:lang w:eastAsia="ru-RU"/>
        </w:rPr>
      </w:pPr>
    </w:p>
    <w:p w14:paraId="39745084" w14:textId="71B4766F" w:rsidR="00CD62EC" w:rsidRDefault="00CD62EC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5EDC21E" wp14:editId="7931451F">
            <wp:extent cx="6564630" cy="4189730"/>
            <wp:effectExtent l="0" t="0" r="7620" b="1270"/>
            <wp:docPr id="43" name="Рисунок 43" descr="C:\Users\ksm\Desktop\кукукук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sm\Desktop\кукукуку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418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307E0E" w14:textId="339F3DEC" w:rsidR="00CD62EC" w:rsidRDefault="00CD62EC" w:rsidP="003B3264">
      <w:pPr>
        <w:jc w:val="center"/>
        <w:rPr>
          <w:b/>
          <w:noProof/>
          <w:lang w:eastAsia="ru-RU"/>
        </w:rPr>
      </w:pPr>
    </w:p>
    <w:p w14:paraId="7F1757E1" w14:textId="4F63B7CD" w:rsidR="00CD62EC" w:rsidRPr="003B3264" w:rsidRDefault="00CD62EC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7522969" wp14:editId="0AE00670">
            <wp:extent cx="6564630" cy="3466465"/>
            <wp:effectExtent l="0" t="0" r="7620" b="635"/>
            <wp:docPr id="44" name="Рисунок 44" descr="C:\Users\ksm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sm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346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23D00EB4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7FD0CE07" w14:textId="034D3370" w:rsidR="0004571C" w:rsidRDefault="0004571C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B6E9265" wp14:editId="3C327016">
            <wp:extent cx="6572250" cy="8934450"/>
            <wp:effectExtent l="0" t="0" r="0" b="0"/>
            <wp:docPr id="14" name="Рисунок 14" descr="C:\Users\ksm\Desktop\Люберцы\документация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sm\Desktop\Люберцы\документация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93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BB0C61" w14:textId="62980C0C" w:rsidR="0004571C" w:rsidRDefault="0004571C" w:rsidP="003B3264">
      <w:pPr>
        <w:jc w:val="center"/>
        <w:rPr>
          <w:b/>
        </w:rPr>
      </w:pPr>
    </w:p>
    <w:p w14:paraId="7E13171A" w14:textId="4F6E5B47" w:rsidR="0004571C" w:rsidRDefault="0004571C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ADEAAFB" wp14:editId="1F48B841">
            <wp:extent cx="6569075" cy="9288145"/>
            <wp:effectExtent l="0" t="0" r="3175" b="8255"/>
            <wp:docPr id="15" name="Рисунок 15" descr="C:\Users\ksm\Desktop\Люберцы\документация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sm\Desktop\Люберцы\документация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B0A150" w14:textId="57EA9298" w:rsidR="0004571C" w:rsidRDefault="0004571C" w:rsidP="003B3264">
      <w:pPr>
        <w:jc w:val="center"/>
        <w:rPr>
          <w:b/>
        </w:rPr>
      </w:pPr>
    </w:p>
    <w:p w14:paraId="5D06B8C5" w14:textId="2FD97FED" w:rsidR="0004571C" w:rsidRDefault="0004571C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1137727" wp14:editId="7D89BB68">
            <wp:extent cx="6569075" cy="9288145"/>
            <wp:effectExtent l="0" t="0" r="3175" b="8255"/>
            <wp:docPr id="16" name="Рисунок 16" descr="C:\Users\ksm\Desktop\Люберцы\документация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sm\Desktop\Люберцы\документация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D7CF7" w14:textId="15144992" w:rsidR="0004571C" w:rsidRDefault="0004571C" w:rsidP="003B3264">
      <w:pPr>
        <w:jc w:val="center"/>
        <w:rPr>
          <w:b/>
        </w:rPr>
      </w:pPr>
    </w:p>
    <w:p w14:paraId="46571D30" w14:textId="6C328005" w:rsidR="0004571C" w:rsidRDefault="0004571C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766A2FB" wp14:editId="43559462">
            <wp:extent cx="6569075" cy="9288145"/>
            <wp:effectExtent l="0" t="0" r="3175" b="8255"/>
            <wp:docPr id="17" name="Рисунок 17" descr="C:\Users\ksm\Desktop\Люберцы\документация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sm\Desktop\Люберцы\документация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6637B3" w14:textId="30031DAA" w:rsidR="0004571C" w:rsidRDefault="0004571C" w:rsidP="003B3264">
      <w:pPr>
        <w:jc w:val="center"/>
        <w:rPr>
          <w:b/>
        </w:rPr>
      </w:pPr>
    </w:p>
    <w:p w14:paraId="0295D9AE" w14:textId="22A1D303" w:rsidR="0004571C" w:rsidRDefault="0004571C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E610D4A" wp14:editId="1A7356F5">
            <wp:extent cx="6569075" cy="9288145"/>
            <wp:effectExtent l="0" t="0" r="3175" b="8255"/>
            <wp:docPr id="18" name="Рисунок 18" descr="C:\Users\ksm\Desktop\Люберцы\документация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sm\Desktop\Люберцы\документация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28D1B0" w14:textId="686E1BF9" w:rsidR="0004571C" w:rsidRDefault="0004571C" w:rsidP="003B3264">
      <w:pPr>
        <w:jc w:val="center"/>
        <w:rPr>
          <w:b/>
        </w:rPr>
      </w:pPr>
    </w:p>
    <w:p w14:paraId="633415B1" w14:textId="2B3220CA" w:rsidR="0004571C" w:rsidRDefault="0004571C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6000C92" wp14:editId="75B61ED9">
            <wp:extent cx="6569075" cy="9288145"/>
            <wp:effectExtent l="0" t="0" r="3175" b="8255"/>
            <wp:docPr id="19" name="Рисунок 19" descr="C:\Users\ksm\Desktop\Люберцы\документация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sm\Desktop\Люберцы\документация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0AFF0" w14:textId="5E00FD2B" w:rsidR="0004571C" w:rsidRDefault="0004571C" w:rsidP="003B3264">
      <w:pPr>
        <w:jc w:val="center"/>
        <w:rPr>
          <w:b/>
        </w:rPr>
      </w:pPr>
    </w:p>
    <w:p w14:paraId="66FD4FBB" w14:textId="18C552CD" w:rsidR="0004571C" w:rsidRDefault="0004571C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6133BBB" wp14:editId="013B43C3">
            <wp:extent cx="6569075" cy="9288145"/>
            <wp:effectExtent l="0" t="0" r="3175" b="8255"/>
            <wp:docPr id="20" name="Рисунок 20" descr="C:\Users\ksm\Desktop\Люберцы\документация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sm\Desktop\Люберцы\документация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065172" w14:textId="7D1CEE1A" w:rsidR="0004571C" w:rsidRDefault="0004571C" w:rsidP="003B3264">
      <w:pPr>
        <w:jc w:val="center"/>
        <w:rPr>
          <w:b/>
        </w:rPr>
      </w:pPr>
    </w:p>
    <w:p w14:paraId="59E75E32" w14:textId="43AD5C4C" w:rsidR="0004571C" w:rsidRDefault="0004571C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B1F045C" wp14:editId="1E989041">
            <wp:extent cx="6569075" cy="9288145"/>
            <wp:effectExtent l="0" t="0" r="3175" b="8255"/>
            <wp:docPr id="21" name="Рисунок 21" descr="C:\Users\ksm\Desktop\Люберцы\документация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sm\Desktop\Люберцы\документация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BAAC5E" w14:textId="59030AA3" w:rsidR="0004571C" w:rsidRDefault="0004571C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402CF60" wp14:editId="4FC6A0B7">
            <wp:extent cx="6569075" cy="9288145"/>
            <wp:effectExtent l="0" t="0" r="3175" b="8255"/>
            <wp:docPr id="22" name="Рисунок 22" descr="C:\Users\ksm\Desktop\Люберцы\документация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ksm\Desktop\Люберцы\документация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BF15E" w14:textId="461B44FB" w:rsidR="0004571C" w:rsidRDefault="0004571C" w:rsidP="003B3264">
      <w:pPr>
        <w:jc w:val="center"/>
        <w:rPr>
          <w:b/>
        </w:rPr>
      </w:pPr>
    </w:p>
    <w:p w14:paraId="1F32391D" w14:textId="6674B9D3" w:rsidR="0004571C" w:rsidRDefault="0004571C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D215976" wp14:editId="7A2F8488">
            <wp:extent cx="6569075" cy="9288145"/>
            <wp:effectExtent l="0" t="0" r="3175" b="8255"/>
            <wp:docPr id="23" name="Рисунок 23" descr="C:\Users\ksm\Desktop\Люберцы\документация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ksm\Desktop\Люберцы\документация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09B895" w14:textId="07E09592" w:rsidR="0004571C" w:rsidRDefault="0004571C" w:rsidP="003B3264">
      <w:pPr>
        <w:jc w:val="center"/>
        <w:rPr>
          <w:b/>
        </w:rPr>
      </w:pPr>
    </w:p>
    <w:p w14:paraId="4DD6AC39" w14:textId="7E0B0822" w:rsidR="0004571C" w:rsidRDefault="0004571C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F8787D2" wp14:editId="2A0762D9">
            <wp:extent cx="6569075" cy="9288145"/>
            <wp:effectExtent l="0" t="0" r="3175" b="8255"/>
            <wp:docPr id="24" name="Рисунок 24" descr="C:\Users\ksm\Desktop\Люберцы\документация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ksm\Desktop\Люберцы\документация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43F53E" w14:textId="301B2BEE" w:rsidR="0004571C" w:rsidRDefault="0004571C" w:rsidP="003B3264">
      <w:pPr>
        <w:jc w:val="center"/>
        <w:rPr>
          <w:b/>
        </w:rPr>
      </w:pPr>
    </w:p>
    <w:p w14:paraId="1D710987" w14:textId="47FDF9EF" w:rsidR="0004571C" w:rsidRDefault="0004571C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DDBFE8D" wp14:editId="1AE38B46">
            <wp:extent cx="6569075" cy="9288145"/>
            <wp:effectExtent l="0" t="0" r="3175" b="8255"/>
            <wp:docPr id="25" name="Рисунок 25" descr="C:\Users\ksm\Desktop\Люберцы\документация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ksm\Desktop\Люберцы\документация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6A2042" w14:textId="6B2FB398" w:rsidR="0004571C" w:rsidRDefault="0004571C" w:rsidP="003B3264">
      <w:pPr>
        <w:jc w:val="center"/>
        <w:rPr>
          <w:b/>
        </w:rPr>
      </w:pPr>
    </w:p>
    <w:p w14:paraId="2009C6C8" w14:textId="7814ECF7" w:rsidR="0004571C" w:rsidRDefault="0004571C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76449DF" wp14:editId="73AF9AD9">
            <wp:extent cx="6569075" cy="9288145"/>
            <wp:effectExtent l="0" t="0" r="3175" b="8255"/>
            <wp:docPr id="26" name="Рисунок 26" descr="C:\Users\ksm\Desktop\Люберцы\документация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ksm\Desktop\Люберцы\документация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D3AF5F" w14:textId="5B086961" w:rsidR="0004571C" w:rsidRDefault="0004571C" w:rsidP="003B3264">
      <w:pPr>
        <w:jc w:val="center"/>
        <w:rPr>
          <w:b/>
        </w:rPr>
      </w:pPr>
    </w:p>
    <w:p w14:paraId="6CBF9410" w14:textId="00A2A7C0" w:rsidR="0004571C" w:rsidRDefault="0004571C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F3A703A" wp14:editId="2BF63FCC">
            <wp:extent cx="6569075" cy="9288145"/>
            <wp:effectExtent l="0" t="0" r="3175" b="8255"/>
            <wp:docPr id="27" name="Рисунок 27" descr="C:\Users\ksm\Desktop\Люберцы\документация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ksm\Desktop\Люберцы\документация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0A2785" w14:textId="32AC55E8" w:rsidR="0004571C" w:rsidRDefault="0004571C" w:rsidP="003B3264">
      <w:pPr>
        <w:jc w:val="center"/>
        <w:rPr>
          <w:b/>
        </w:rPr>
      </w:pPr>
    </w:p>
    <w:p w14:paraId="18687010" w14:textId="6E951875" w:rsidR="0004571C" w:rsidRDefault="0004571C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1A96B8A" wp14:editId="68964268">
            <wp:extent cx="6569075" cy="9288145"/>
            <wp:effectExtent l="0" t="0" r="3175" b="8255"/>
            <wp:docPr id="28" name="Рисунок 28" descr="C:\Users\ksm\Desktop\Люберцы\документация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ksm\Desktop\Люберцы\документация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D82C06" w14:textId="63C867C8" w:rsidR="0004571C" w:rsidRDefault="0004571C" w:rsidP="003B3264">
      <w:pPr>
        <w:jc w:val="center"/>
        <w:rPr>
          <w:b/>
        </w:rPr>
      </w:pPr>
    </w:p>
    <w:p w14:paraId="1A4256AC" w14:textId="50082E25" w:rsidR="0004571C" w:rsidRDefault="0004571C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3B026A8" wp14:editId="00F33D65">
            <wp:extent cx="6569075" cy="9288145"/>
            <wp:effectExtent l="0" t="0" r="3175" b="8255"/>
            <wp:docPr id="29" name="Рисунок 29" descr="C:\Users\ksm\Desktop\Люберцы\документация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ksm\Desktop\Люберцы\документация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DF22FF" w14:textId="457CB76E" w:rsidR="0004571C" w:rsidRDefault="0004571C" w:rsidP="003B3264">
      <w:pPr>
        <w:jc w:val="center"/>
        <w:rPr>
          <w:b/>
        </w:rPr>
      </w:pPr>
    </w:p>
    <w:p w14:paraId="5C95E0C2" w14:textId="5D63DE8E" w:rsidR="0004571C" w:rsidRDefault="0004571C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111C88D" wp14:editId="3933A769">
            <wp:extent cx="6569075" cy="9288145"/>
            <wp:effectExtent l="0" t="0" r="3175" b="8255"/>
            <wp:docPr id="30" name="Рисунок 30" descr="C:\Users\ksm\Desktop\Люберцы\документация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ksm\Desktop\Люберцы\документация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5DE253" w14:textId="27649379" w:rsidR="0004571C" w:rsidRDefault="0004571C" w:rsidP="003B3264">
      <w:pPr>
        <w:jc w:val="center"/>
        <w:rPr>
          <w:b/>
        </w:rPr>
      </w:pPr>
    </w:p>
    <w:p w14:paraId="587A5B3A" w14:textId="0960BFB8" w:rsidR="0004571C" w:rsidRDefault="0004571C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2CB8EB1" wp14:editId="6D6049F6">
            <wp:extent cx="6569075" cy="9288145"/>
            <wp:effectExtent l="0" t="0" r="3175" b="8255"/>
            <wp:docPr id="31" name="Рисунок 31" descr="C:\Users\ksm\Desktop\Люберцы\документация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ksm\Desktop\Люберцы\документация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79EC1" w14:textId="0FD76D64" w:rsidR="0004571C" w:rsidRDefault="0004571C" w:rsidP="003B3264">
      <w:pPr>
        <w:jc w:val="center"/>
        <w:rPr>
          <w:b/>
        </w:rPr>
      </w:pPr>
    </w:p>
    <w:p w14:paraId="568C4907" w14:textId="54A6CD81" w:rsidR="0004571C" w:rsidRDefault="0004571C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34B1884" wp14:editId="31A4FD55">
            <wp:extent cx="6569075" cy="9288145"/>
            <wp:effectExtent l="0" t="0" r="3175" b="8255"/>
            <wp:docPr id="32" name="Рисунок 32" descr="C:\Users\ksm\Desktop\Люберцы\документация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ksm\Desktop\Люберцы\документация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26BFAF" w14:textId="25584764" w:rsidR="0004571C" w:rsidRDefault="0004571C" w:rsidP="003B3264">
      <w:pPr>
        <w:jc w:val="center"/>
        <w:rPr>
          <w:b/>
        </w:rPr>
      </w:pPr>
    </w:p>
    <w:p w14:paraId="46B794CE" w14:textId="2370D8E2" w:rsidR="0004571C" w:rsidRDefault="0004571C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724092E" wp14:editId="07CB75BF">
            <wp:extent cx="6569075" cy="9288145"/>
            <wp:effectExtent l="0" t="0" r="3175" b="8255"/>
            <wp:docPr id="33" name="Рисунок 33" descr="C:\Users\ksm\Desktop\Люберцы\документация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ksm\Desktop\Люберцы\документация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>
      <w:permStart w:id="1620328227" w:edGrp="everyone"/>
    </w:p>
    <w:p w14:paraId="2C46F4A4" w14:textId="388F1A79" w:rsidR="00FE0DC6" w:rsidRDefault="0004571C" w:rsidP="00FE0DC6">
      <w:pPr>
        <w:jc w:val="center"/>
        <w:rPr>
          <w:b/>
        </w:rPr>
      </w:pPr>
      <w:r>
        <w:rPr>
          <w:b/>
        </w:rPr>
        <w:t>Лот № 1</w:t>
      </w:r>
    </w:p>
    <w:p w14:paraId="64F76FBE" w14:textId="79C71041" w:rsidR="0004571C" w:rsidRPr="00AF62E4" w:rsidRDefault="0004571C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01D98FA" wp14:editId="681057D4">
            <wp:extent cx="6569075" cy="8975323"/>
            <wp:effectExtent l="0" t="0" r="3175" b="0"/>
            <wp:docPr id="34" name="Рисунок 34" descr="C:\Users\ksm\Desktop\Люберцы\документация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ksm\Desktop\Люберцы\документация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681" cy="8976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20BB6" w14:textId="0D4403A3" w:rsidR="003B3264" w:rsidRDefault="003B3264" w:rsidP="00124233">
      <w:pPr>
        <w:jc w:val="center"/>
        <w:rPr>
          <w:sz w:val="32"/>
          <w:szCs w:val="32"/>
        </w:rPr>
      </w:pPr>
    </w:p>
    <w:p w14:paraId="054C4661" w14:textId="52EA7E58" w:rsidR="0004571C" w:rsidRDefault="0004571C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7186BBB" wp14:editId="19C0FA8D">
            <wp:extent cx="6569075" cy="9288145"/>
            <wp:effectExtent l="0" t="0" r="3175" b="8255"/>
            <wp:docPr id="35" name="Рисунок 35" descr="C:\Users\ksm\Desktop\Люберцы\документация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ksm\Desktop\Люберцы\документация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FDC506" w14:textId="213BB9E6" w:rsidR="0004571C" w:rsidRDefault="0004571C" w:rsidP="00124233">
      <w:pPr>
        <w:jc w:val="center"/>
        <w:rPr>
          <w:sz w:val="32"/>
          <w:szCs w:val="32"/>
        </w:rPr>
      </w:pPr>
    </w:p>
    <w:p w14:paraId="0B576308" w14:textId="3157166A" w:rsidR="0004571C" w:rsidRDefault="0004571C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DB1F6B8" wp14:editId="12CB6F73">
            <wp:extent cx="6569075" cy="9288145"/>
            <wp:effectExtent l="0" t="0" r="3175" b="8255"/>
            <wp:docPr id="36" name="Рисунок 36" descr="C:\Users\ksm\Desktop\Люберцы\документация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ksm\Desktop\Люберцы\документация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039C39" w14:textId="391B2400" w:rsidR="0004571C" w:rsidRDefault="0004571C" w:rsidP="00124233">
      <w:pPr>
        <w:jc w:val="center"/>
        <w:rPr>
          <w:sz w:val="32"/>
          <w:szCs w:val="32"/>
        </w:rPr>
      </w:pPr>
    </w:p>
    <w:p w14:paraId="6140DD94" w14:textId="012E329B" w:rsidR="0004571C" w:rsidRDefault="0004571C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0789967" wp14:editId="5D7F3C11">
            <wp:extent cx="6569075" cy="9288145"/>
            <wp:effectExtent l="0" t="0" r="3175" b="8255"/>
            <wp:docPr id="37" name="Рисунок 37" descr="C:\Users\ksm\Desktop\Люберцы\документация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ksm\Desktop\Люберцы\документация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58183B" w14:textId="2F860633" w:rsidR="0004571C" w:rsidRDefault="0004571C" w:rsidP="00124233">
      <w:pPr>
        <w:jc w:val="center"/>
        <w:rPr>
          <w:sz w:val="32"/>
          <w:szCs w:val="32"/>
        </w:rPr>
      </w:pPr>
    </w:p>
    <w:p w14:paraId="43A8A360" w14:textId="4E974DEA" w:rsidR="0004571C" w:rsidRDefault="0004571C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69C75AA" wp14:editId="430CF123">
            <wp:extent cx="6569075" cy="9288145"/>
            <wp:effectExtent l="0" t="0" r="3175" b="8255"/>
            <wp:docPr id="38" name="Рисунок 38" descr="C:\Users\ksm\Desktop\Люберцы\документация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ksm\Desktop\Люберцы\документация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4E965" w14:textId="2970E352" w:rsidR="0004571C" w:rsidRDefault="0004571C" w:rsidP="00124233">
      <w:pPr>
        <w:jc w:val="center"/>
        <w:rPr>
          <w:sz w:val="32"/>
          <w:szCs w:val="32"/>
        </w:rPr>
      </w:pPr>
    </w:p>
    <w:p w14:paraId="6ACD9814" w14:textId="6880D31B" w:rsidR="0004571C" w:rsidRDefault="0004571C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0EAAC58" wp14:editId="45197A01">
            <wp:extent cx="6569075" cy="8641759"/>
            <wp:effectExtent l="0" t="0" r="3175" b="6985"/>
            <wp:docPr id="39" name="Рисунок 39" descr="C:\Users\ksm\Desktop\Люберцы\документация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ksm\Desktop\Люберцы\документация_Страница_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59"/>
                    <a:stretch/>
                  </pic:blipFill>
                  <pic:spPr bwMode="auto">
                    <a:xfrm>
                      <a:off x="0" y="0"/>
                      <a:ext cx="6569075" cy="8641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2F9DF5" w14:textId="0B0B4837" w:rsidR="0004571C" w:rsidRDefault="0004571C" w:rsidP="00124233">
      <w:pPr>
        <w:jc w:val="center"/>
        <w:rPr>
          <w:sz w:val="32"/>
          <w:szCs w:val="32"/>
        </w:rPr>
      </w:pPr>
    </w:p>
    <w:p w14:paraId="4ADE0BD2" w14:textId="56152C21" w:rsidR="0004571C" w:rsidRDefault="0004571C" w:rsidP="00124233">
      <w:pPr>
        <w:jc w:val="center"/>
        <w:rPr>
          <w:sz w:val="32"/>
          <w:szCs w:val="32"/>
        </w:rPr>
      </w:pPr>
    </w:p>
    <w:p w14:paraId="054ABEB1" w14:textId="70550C92" w:rsidR="0004571C" w:rsidRDefault="0004571C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A919E33" wp14:editId="3C6E96EC">
            <wp:extent cx="6568810" cy="8578347"/>
            <wp:effectExtent l="0" t="0" r="3810" b="0"/>
            <wp:docPr id="40" name="Рисунок 40" descr="C:\Users\ksm\Desktop\Люберцы\документация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ksm\Desktop\Люберцы\документация_Страница_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38"/>
                    <a:stretch/>
                  </pic:blipFill>
                  <pic:spPr bwMode="auto">
                    <a:xfrm>
                      <a:off x="0" y="0"/>
                      <a:ext cx="6569075" cy="8578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D01EC0" w14:textId="325C8D78" w:rsidR="0004571C" w:rsidRDefault="0004571C" w:rsidP="00124233">
      <w:pPr>
        <w:jc w:val="center"/>
        <w:rPr>
          <w:sz w:val="32"/>
          <w:szCs w:val="32"/>
        </w:rPr>
      </w:pPr>
    </w:p>
    <w:p w14:paraId="23ABF290" w14:textId="31579149" w:rsidR="0004571C" w:rsidRDefault="0004571C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4B6039B" wp14:editId="2A01E287">
            <wp:extent cx="6569075" cy="8625994"/>
            <wp:effectExtent l="0" t="0" r="3175" b="3810"/>
            <wp:docPr id="41" name="Рисунок 41" descr="C:\Users\ksm\Desktop\Люберцы\документация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ksm\Desktop\Люберцы\документация_Страница_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9"/>
                    <a:stretch/>
                  </pic:blipFill>
                  <pic:spPr bwMode="auto">
                    <a:xfrm>
                      <a:off x="0" y="0"/>
                      <a:ext cx="6569075" cy="8625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6D79AF" w14:textId="1D4AA131" w:rsidR="0004571C" w:rsidRDefault="0004571C" w:rsidP="00124233">
      <w:pPr>
        <w:jc w:val="center"/>
        <w:rPr>
          <w:sz w:val="32"/>
          <w:szCs w:val="32"/>
        </w:rPr>
      </w:pPr>
    </w:p>
    <w:p w14:paraId="53168C8C" w14:textId="1E1B9F02" w:rsidR="0004571C" w:rsidRPr="00124233" w:rsidRDefault="0004571C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679E8A6" wp14:editId="30C01096">
            <wp:extent cx="6569075" cy="8594463"/>
            <wp:effectExtent l="0" t="0" r="3175" b="0"/>
            <wp:docPr id="42" name="Рисунок 42" descr="C:\Users\ksm\Desktop\Люберцы\документация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ksm\Desktop\Люберцы\документация_Страница_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69"/>
                    <a:stretch/>
                  </pic:blipFill>
                  <pic:spPr bwMode="auto">
                    <a:xfrm>
                      <a:off x="0" y="0"/>
                      <a:ext cx="6569075" cy="8594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lastRenderedPageBreak/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(</w:t>
      </w:r>
      <w:proofErr w:type="gramStart"/>
      <w:r w:rsidRPr="008B7E38">
        <w:rPr>
          <w:color w:val="0000FF"/>
          <w:sz w:val="22"/>
          <w:szCs w:val="22"/>
          <w:lang w:eastAsia="ru-RU"/>
        </w:rPr>
        <w:t>л</w:t>
      </w:r>
      <w:proofErr w:type="gramEnd"/>
      <w:r w:rsidRPr="008B7E38">
        <w:rPr>
          <w:color w:val="0000FF"/>
          <w:sz w:val="22"/>
          <w:szCs w:val="22"/>
          <w:lang w:eastAsia="ru-RU"/>
        </w:rPr>
        <w:t xml:space="preserve">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proofErr w:type="gramStart"/>
      <w:r w:rsidRPr="008B7E38">
        <w:rPr>
          <w:color w:val="0000FF"/>
          <w:sz w:val="22"/>
          <w:szCs w:val="22"/>
          <w:lang w:eastAsia="ru-RU"/>
        </w:rPr>
        <w:t>р</w:t>
      </w:r>
      <w:proofErr w:type="gramEnd"/>
      <w:r w:rsidRPr="008B7E38">
        <w:rPr>
          <w:color w:val="0000FF"/>
          <w:sz w:val="22"/>
          <w:szCs w:val="22"/>
          <w:lang w:eastAsia="ru-RU"/>
        </w:rPr>
        <w:t>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77DCC019" w14:textId="291DC556" w:rsidR="00792ADB" w:rsidRDefault="00792ADB" w:rsidP="007C556B">
      <w:pPr>
        <w:jc w:val="right"/>
      </w:pPr>
      <w:r w:rsidRPr="007C556B">
        <w:t>Проект договора аренды</w:t>
      </w:r>
      <w:r w:rsidR="00840CD8" w:rsidRPr="007C556B">
        <w:t xml:space="preserve"> земельного участка</w:t>
      </w:r>
    </w:p>
    <w:p w14:paraId="76284589" w14:textId="30013E88" w:rsidR="00B35EB8" w:rsidRDefault="00B35EB8" w:rsidP="007C556B">
      <w:pPr>
        <w:jc w:val="right"/>
      </w:pPr>
    </w:p>
    <w:p w14:paraId="2BE4740B" w14:textId="77777777" w:rsidR="00B35EB8" w:rsidRPr="00F14648" w:rsidRDefault="00B35EB8" w:rsidP="00B35EB8">
      <w:pPr>
        <w:pStyle w:val="1e"/>
        <w:keepNext/>
        <w:keepLines/>
        <w:shd w:val="clear" w:color="auto" w:fill="auto"/>
        <w:spacing w:after="6" w:line="260" w:lineRule="exact"/>
        <w:jc w:val="center"/>
        <w:rPr>
          <w:b/>
          <w:sz w:val="24"/>
          <w:szCs w:val="24"/>
        </w:rPr>
      </w:pPr>
    </w:p>
    <w:p w14:paraId="76448F14" w14:textId="77777777" w:rsidR="00B35EB8" w:rsidRPr="00B35EB8" w:rsidRDefault="00B35EB8" w:rsidP="00B35EB8">
      <w:pPr>
        <w:pStyle w:val="1e"/>
        <w:keepNext/>
        <w:keepLines/>
        <w:shd w:val="clear" w:color="auto" w:fill="auto"/>
        <w:spacing w:after="6" w:line="260" w:lineRule="exact"/>
        <w:jc w:val="center"/>
        <w:rPr>
          <w:b/>
          <w:sz w:val="24"/>
          <w:szCs w:val="24"/>
        </w:rPr>
      </w:pPr>
      <w:r w:rsidRPr="00B35EB8">
        <w:rPr>
          <w:b/>
          <w:sz w:val="24"/>
          <w:szCs w:val="24"/>
        </w:rPr>
        <w:t xml:space="preserve">ДОГОВОР </w:t>
      </w:r>
    </w:p>
    <w:p w14:paraId="3F31DE3D" w14:textId="77777777" w:rsidR="00B35EB8" w:rsidRPr="00B35EB8" w:rsidRDefault="00B35EB8" w:rsidP="00B35EB8">
      <w:pPr>
        <w:keepNext/>
        <w:keepLines/>
        <w:spacing w:after="236" w:line="230" w:lineRule="exact"/>
        <w:jc w:val="center"/>
        <w:rPr>
          <w:b/>
          <w:color w:val="FF0000"/>
        </w:rPr>
      </w:pPr>
      <w:bookmarkStart w:id="127" w:name="bookmark1"/>
      <w:r w:rsidRPr="00B35EB8">
        <w:rPr>
          <w:b/>
        </w:rPr>
        <w:t>аренды земельного участка</w:t>
      </w:r>
      <w:bookmarkEnd w:id="127"/>
      <w:r w:rsidRPr="00B35EB8">
        <w:rPr>
          <w:b/>
        </w:rPr>
        <w:t>, заключаемого по результатам проведения торгов</w:t>
      </w:r>
    </w:p>
    <w:p w14:paraId="77279A41" w14:textId="77777777" w:rsidR="00B35EB8" w:rsidRPr="00B35EB8" w:rsidRDefault="00B35EB8" w:rsidP="00B35EB8">
      <w:pPr>
        <w:keepNext/>
        <w:keepLines/>
        <w:spacing w:after="236" w:line="230" w:lineRule="exact"/>
        <w:ind w:left="3380"/>
        <w:rPr>
          <w:b/>
          <w:color w:val="FF0000"/>
        </w:rPr>
      </w:pPr>
      <w:r w:rsidRPr="00B35EB8">
        <w:rPr>
          <w:b/>
        </w:rPr>
        <w:t>№ _____</w:t>
      </w:r>
    </w:p>
    <w:p w14:paraId="4555B67C" w14:textId="77777777" w:rsidR="00B35EB8" w:rsidRPr="00B35EB8" w:rsidRDefault="00B35EB8" w:rsidP="00B35EB8">
      <w:pPr>
        <w:keepNext/>
        <w:keepLines/>
        <w:tabs>
          <w:tab w:val="left" w:pos="7170"/>
        </w:tabs>
        <w:spacing w:after="200" w:line="230" w:lineRule="exact"/>
        <w:ind w:left="20"/>
        <w:rPr>
          <w:b/>
        </w:rPr>
      </w:pPr>
      <w:bookmarkStart w:id="128" w:name="bookmark2"/>
      <w:r w:rsidRPr="00B35EB8">
        <w:rPr>
          <w:rStyle w:val="53"/>
          <w:u w:val="none"/>
        </w:rPr>
        <w:t>Московская область, г. Люберцы</w:t>
      </w:r>
      <w:r w:rsidRPr="00B35EB8">
        <w:rPr>
          <w:rStyle w:val="53"/>
          <w:u w:val="none"/>
        </w:rPr>
        <w:tab/>
        <w:t>«__» ________ 20__ г</w:t>
      </w:r>
      <w:bookmarkEnd w:id="128"/>
      <w:r w:rsidRPr="00B35EB8">
        <w:rPr>
          <w:rStyle w:val="53"/>
          <w:u w:val="none"/>
        </w:rPr>
        <w:t>ода</w:t>
      </w:r>
    </w:p>
    <w:p w14:paraId="04468B17" w14:textId="2CB3EF2F" w:rsidR="00B35EB8" w:rsidRPr="00F14648" w:rsidRDefault="00B35EB8" w:rsidP="00B35EB8">
      <w:pPr>
        <w:spacing w:after="152"/>
        <w:ind w:left="20" w:right="20" w:firstLine="440"/>
        <w:jc w:val="both"/>
      </w:pPr>
      <w:proofErr w:type="gramStart"/>
      <w:r>
        <w:t>Комитет по управлению имуществом администрации городского округа Люберцы</w:t>
      </w:r>
      <w:r w:rsidRPr="00F14648">
        <w:t xml:space="preserve"> (ОГРН </w:t>
      </w:r>
      <w:r>
        <w:t>1075027017076</w:t>
      </w:r>
      <w:r w:rsidRPr="00F14648">
        <w:t>, ИНН</w:t>
      </w:r>
      <w:r>
        <w:t xml:space="preserve"> 5027254114, </w:t>
      </w:r>
      <w:r w:rsidRPr="00F14648">
        <w:t xml:space="preserve">КПП </w:t>
      </w:r>
      <w:r>
        <w:t>502701001</w:t>
      </w:r>
      <w:r w:rsidRPr="00F14648">
        <w:t>, в лице</w:t>
      </w:r>
      <w:r>
        <w:t xml:space="preserve"> председателя комитета </w:t>
      </w:r>
      <w:proofErr w:type="spellStart"/>
      <w:r>
        <w:t>Шилиной</w:t>
      </w:r>
      <w:proofErr w:type="spellEnd"/>
      <w:r>
        <w:t xml:space="preserve"> Людмилы Михайловны</w:t>
      </w:r>
      <w:r w:rsidRPr="00F14648">
        <w:rPr>
          <w:rStyle w:val="afff8"/>
          <w:b w:val="0"/>
        </w:rPr>
        <w:t>,</w:t>
      </w:r>
      <w:r w:rsidRPr="00F14648">
        <w:t xml:space="preserve"> действующ</w:t>
      </w:r>
      <w:r>
        <w:t>ей</w:t>
      </w:r>
      <w:r w:rsidRPr="00F14648">
        <w:t xml:space="preserve"> на основании</w:t>
      </w:r>
      <w:r>
        <w:t xml:space="preserve"> Положения о Комитете</w:t>
      </w:r>
      <w:r w:rsidRPr="00F14648">
        <w:t xml:space="preserve">, </w:t>
      </w:r>
      <w:r>
        <w:t>утвержденного решением Совета депутатов городского округа Люберцы Московской области от 21.06.2017 №63/8, Распоряжением Главы муниципального образования городской округ Люберцы Московской области от 01.02.2018 №52-РГ/</w:t>
      </w:r>
      <w:proofErr w:type="spellStart"/>
      <w:r>
        <w:t>лс</w:t>
      </w:r>
      <w:proofErr w:type="spellEnd"/>
      <w:r>
        <w:t xml:space="preserve"> «О назначении на должность </w:t>
      </w:r>
      <w:proofErr w:type="spellStart"/>
      <w:r>
        <w:t>Шилиной</w:t>
      </w:r>
      <w:proofErr w:type="spellEnd"/>
      <w:r>
        <w:t xml:space="preserve"> Л.М.</w:t>
      </w:r>
      <w:proofErr w:type="gramEnd"/>
      <w:r>
        <w:t>»,</w:t>
      </w:r>
      <w:r w:rsidRPr="00F14648">
        <w:t xml:space="preserve"> </w:t>
      </w:r>
      <w:proofErr w:type="gramStart"/>
      <w:r w:rsidRPr="00F14648">
        <w:t>именуем</w:t>
      </w:r>
      <w:r>
        <w:t>ой</w:t>
      </w:r>
      <w:proofErr w:type="gramEnd"/>
      <w:r w:rsidRPr="00F14648">
        <w:t xml:space="preserve"> в дальнейшем </w:t>
      </w:r>
      <w:r w:rsidRPr="00F14648">
        <w:rPr>
          <w:rStyle w:val="11pt"/>
          <w:sz w:val="24"/>
          <w:szCs w:val="24"/>
        </w:rPr>
        <w:t>Арендодатель,</w:t>
      </w:r>
      <w:r>
        <w:rPr>
          <w:rStyle w:val="11pt"/>
          <w:sz w:val="24"/>
          <w:szCs w:val="24"/>
        </w:rPr>
        <w:t xml:space="preserve"> </w:t>
      </w:r>
      <w:r w:rsidRPr="00F14648">
        <w:t xml:space="preserve">юридический адрес: Московская область, </w:t>
      </w:r>
      <w:r>
        <w:t>Московская область, г. Люберцы, Октябрьский проспект 190</w:t>
      </w:r>
      <w:r w:rsidRPr="00F14648">
        <w:t>, с одной стороны, и</w:t>
      </w:r>
    </w:p>
    <w:p w14:paraId="2152B53E" w14:textId="77777777" w:rsidR="00B35EB8" w:rsidRPr="00F14648" w:rsidRDefault="00B35EB8" w:rsidP="00B35EB8">
      <w:pPr>
        <w:spacing w:after="152"/>
        <w:ind w:left="20" w:right="20" w:firstLine="440"/>
        <w:jc w:val="both"/>
      </w:pPr>
      <w:r w:rsidRPr="00F14648">
        <w:t>________________________________, (ОГРН _______________, ИНН/КПП__________/_______________, юридический адрес:_________________, в лице _______________</w:t>
      </w:r>
      <w:r w:rsidRPr="00F14648">
        <w:rPr>
          <w:rStyle w:val="afff8"/>
          <w:b w:val="0"/>
        </w:rPr>
        <w:t>,</w:t>
      </w:r>
      <w:r w:rsidRPr="00F14648">
        <w:t xml:space="preserve"> </w:t>
      </w:r>
      <w:proofErr w:type="spellStart"/>
      <w:r w:rsidRPr="00F14648">
        <w:t>действующ</w:t>
      </w:r>
      <w:proofErr w:type="spellEnd"/>
      <w:r w:rsidRPr="00F14648">
        <w:t>__ на основании ___________, с другой стороны, именуемое в дальнейшем</w:t>
      </w:r>
      <w:r w:rsidRPr="00F14648">
        <w:rPr>
          <w:rStyle w:val="afff8"/>
          <w:b w:val="0"/>
        </w:rPr>
        <w:t xml:space="preserve"> </w:t>
      </w:r>
      <w:proofErr w:type="spellStart"/>
      <w:r w:rsidRPr="00F14648">
        <w:rPr>
          <w:rStyle w:val="afff8"/>
          <w:b w:val="0"/>
        </w:rPr>
        <w:t>Арендатор</w:t>
      </w:r>
      <w:proofErr w:type="gramStart"/>
      <w:r w:rsidRPr="00F14648">
        <w:rPr>
          <w:rStyle w:val="afff8"/>
          <w:b w:val="0"/>
        </w:rPr>
        <w:t>,</w:t>
      </w:r>
      <w:r w:rsidRPr="00F14648">
        <w:t>п</w:t>
      </w:r>
      <w:proofErr w:type="gramEnd"/>
      <w:r w:rsidRPr="00F14648">
        <w:t>ри</w:t>
      </w:r>
      <w:proofErr w:type="spellEnd"/>
      <w:r w:rsidRPr="00F14648">
        <w:t xml:space="preserve"> совместном упоминании, именуемые в дальнейшем</w:t>
      </w:r>
      <w:r w:rsidRPr="00F14648">
        <w:rPr>
          <w:rStyle w:val="afff8"/>
          <w:b w:val="0"/>
        </w:rPr>
        <w:t xml:space="preserve"> Стороны,</w:t>
      </w:r>
      <w:r w:rsidRPr="00F14648">
        <w:t xml:space="preserve"> на основании __________________</w:t>
      </w:r>
      <w:r w:rsidRPr="00F14648">
        <w:rPr>
          <w:rStyle w:val="afff8"/>
          <w:b w:val="0"/>
        </w:rPr>
        <w:t>,</w:t>
      </w:r>
      <w:r w:rsidRPr="00F14648">
        <w:t xml:space="preserve"> заключили настоящий </w:t>
      </w:r>
      <w:proofErr w:type="spellStart"/>
      <w:r w:rsidRPr="00F14648">
        <w:t>договоро</w:t>
      </w:r>
      <w:proofErr w:type="spellEnd"/>
      <w:r w:rsidRPr="00F14648">
        <w:t xml:space="preserve"> нижеследующим.</w:t>
      </w:r>
    </w:p>
    <w:p w14:paraId="7CFFD4BA" w14:textId="77777777" w:rsidR="00B35EB8" w:rsidRPr="00F14648" w:rsidRDefault="00B35EB8" w:rsidP="00B35EB8">
      <w:pPr>
        <w:keepNext/>
        <w:keepLines/>
        <w:spacing w:after="24" w:line="230" w:lineRule="exact"/>
        <w:ind w:left="3380"/>
        <w:rPr>
          <w:b/>
        </w:rPr>
      </w:pPr>
      <w:bookmarkStart w:id="129" w:name="bookmark3"/>
      <w:r w:rsidRPr="00F14648">
        <w:t>I. Предмет и цель договора</w:t>
      </w:r>
      <w:bookmarkEnd w:id="129"/>
    </w:p>
    <w:p w14:paraId="7D90CF2A" w14:textId="08195727" w:rsidR="00B35EB8" w:rsidRPr="00B35EB8" w:rsidRDefault="00B35EB8" w:rsidP="00B35EB8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B35EB8">
        <w:rPr>
          <w:rStyle w:val="afff8"/>
          <w:b w:val="0"/>
          <w:sz w:val="24"/>
          <w:szCs w:val="24"/>
        </w:rPr>
        <w:t xml:space="preserve">1.1. Арендодатель </w:t>
      </w:r>
      <w:r w:rsidRPr="00B35EB8">
        <w:t xml:space="preserve">обязуется предоставить Арендатору за плату во временное владение и пользование земельный участок с кадастровым номером 50:22:0040102:3866, площадью 1170 </w:t>
      </w:r>
      <w:proofErr w:type="spellStart"/>
      <w:r w:rsidRPr="00B35EB8">
        <w:t>кв.м</w:t>
      </w:r>
      <w:proofErr w:type="spellEnd"/>
      <w:r w:rsidRPr="00B35EB8">
        <w:t xml:space="preserve">., с местоположением: </w:t>
      </w:r>
      <w:proofErr w:type="gramStart"/>
      <w:r w:rsidRPr="00B35EB8">
        <w:t xml:space="preserve">Московская область, р-н Люберецкий, п. </w:t>
      </w:r>
      <w:proofErr w:type="spellStart"/>
      <w:r w:rsidRPr="00B35EB8">
        <w:t>Томилино</w:t>
      </w:r>
      <w:proofErr w:type="spellEnd"/>
      <w:r w:rsidRPr="00B35EB8">
        <w:t xml:space="preserve">, ул. Гоголя, около, д. 44, категория земель - «земли населенных пунктов», вид разрешенного использования земельного участка - «магазины» </w:t>
      </w:r>
      <w:r w:rsidRPr="00B35EB8">
        <w:rPr>
          <w:rStyle w:val="afff8"/>
          <w:sz w:val="24"/>
          <w:szCs w:val="24"/>
        </w:rPr>
        <w:t>(далее по тексту – Земельный участок), а Арендатор обязуется принять Земельный участок по ак</w:t>
      </w:r>
      <w:r w:rsidR="00C66B12">
        <w:rPr>
          <w:rStyle w:val="afff8"/>
          <w:sz w:val="24"/>
          <w:szCs w:val="24"/>
        </w:rPr>
        <w:t>ту приема-передачи (Приложение 3</w:t>
      </w:r>
      <w:r w:rsidRPr="00B35EB8">
        <w:rPr>
          <w:rStyle w:val="afff8"/>
          <w:sz w:val="24"/>
          <w:szCs w:val="24"/>
        </w:rPr>
        <w:t xml:space="preserve"> является неотъемлемой частью настоящего договора).</w:t>
      </w:r>
      <w:proofErr w:type="gramEnd"/>
    </w:p>
    <w:p w14:paraId="4C433695" w14:textId="77777777" w:rsidR="00B35EB8" w:rsidRDefault="00B35EB8" w:rsidP="00B35EB8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30" w:name="bookmark4"/>
      <w:r w:rsidRPr="00B35EB8">
        <w:rPr>
          <w:rStyle w:val="afff8"/>
          <w:b w:val="0"/>
          <w:sz w:val="24"/>
          <w:szCs w:val="24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</w:t>
      </w:r>
    </w:p>
    <w:p w14:paraId="0F378096" w14:textId="13401C76" w:rsidR="00B35EB8" w:rsidRPr="00B35EB8" w:rsidRDefault="00B35EB8" w:rsidP="00B35EB8">
      <w:pPr>
        <w:tabs>
          <w:tab w:val="left" w:pos="851"/>
        </w:tabs>
        <w:autoSpaceDE w:val="0"/>
        <w:spacing w:line="276" w:lineRule="auto"/>
        <w:jc w:val="both"/>
        <w:rPr>
          <w:rStyle w:val="afff8"/>
          <w:b w:val="0"/>
          <w:sz w:val="24"/>
          <w:szCs w:val="24"/>
        </w:rPr>
      </w:pPr>
      <w:r>
        <w:rPr>
          <w:rStyle w:val="afff8"/>
          <w:b w:val="0"/>
          <w:sz w:val="24"/>
          <w:szCs w:val="24"/>
        </w:rPr>
        <w:t xml:space="preserve">             1.3</w:t>
      </w:r>
      <w:r w:rsidRPr="00B35EB8">
        <w:rPr>
          <w:rStyle w:val="afff8"/>
          <w:b w:val="0"/>
          <w:sz w:val="24"/>
          <w:szCs w:val="24"/>
        </w:rPr>
        <w:t>.</w:t>
      </w:r>
      <w:r>
        <w:rPr>
          <w:rStyle w:val="afff8"/>
          <w:b w:val="0"/>
          <w:sz w:val="24"/>
          <w:szCs w:val="24"/>
        </w:rPr>
        <w:t xml:space="preserve"> Сведения о Земельном участке</w:t>
      </w:r>
      <w:r w:rsidRPr="00B35EB8">
        <w:rPr>
          <w:rStyle w:val="afff8"/>
          <w:b w:val="0"/>
          <w:sz w:val="24"/>
          <w:szCs w:val="24"/>
        </w:rPr>
        <w:t xml:space="preserve">: Земельный участок расположен в пределах </w:t>
      </w:r>
      <w:r>
        <w:rPr>
          <w:rStyle w:val="afff8"/>
          <w:b w:val="0"/>
          <w:sz w:val="24"/>
          <w:szCs w:val="24"/>
        </w:rPr>
        <w:t xml:space="preserve"> </w:t>
      </w:r>
      <w:r>
        <w:rPr>
          <w:rStyle w:val="afff8"/>
          <w:b w:val="0"/>
          <w:sz w:val="24"/>
          <w:szCs w:val="24"/>
        </w:rPr>
        <w:br/>
      </w:r>
      <w:proofErr w:type="spellStart"/>
      <w:r w:rsidRPr="00B35EB8">
        <w:rPr>
          <w:rStyle w:val="afff8"/>
          <w:b w:val="0"/>
          <w:sz w:val="24"/>
          <w:szCs w:val="24"/>
        </w:rPr>
        <w:t>приаэродромных</w:t>
      </w:r>
      <w:proofErr w:type="spellEnd"/>
      <w:r w:rsidRPr="00B35EB8">
        <w:rPr>
          <w:rStyle w:val="afff8"/>
          <w:b w:val="0"/>
          <w:sz w:val="24"/>
          <w:szCs w:val="24"/>
        </w:rPr>
        <w:t xml:space="preserve"> территорий:</w:t>
      </w:r>
    </w:p>
    <w:p w14:paraId="5F4CB78F" w14:textId="77777777" w:rsidR="00B35EB8" w:rsidRPr="00B35EB8" w:rsidRDefault="00B35EB8" w:rsidP="00B35EB8">
      <w:pPr>
        <w:tabs>
          <w:tab w:val="left" w:pos="851"/>
        </w:tabs>
        <w:autoSpaceDE w:val="0"/>
        <w:spacing w:line="276" w:lineRule="auto"/>
        <w:jc w:val="both"/>
        <w:rPr>
          <w:rStyle w:val="afff8"/>
          <w:b w:val="0"/>
          <w:sz w:val="24"/>
          <w:szCs w:val="24"/>
        </w:rPr>
      </w:pPr>
      <w:r w:rsidRPr="00B35EB8">
        <w:rPr>
          <w:rStyle w:val="afff8"/>
          <w:b w:val="0"/>
          <w:sz w:val="24"/>
          <w:szCs w:val="24"/>
        </w:rPr>
        <w:t>- аэродрома Москва (Домодедово);</w:t>
      </w:r>
    </w:p>
    <w:p w14:paraId="3DD6D17A" w14:textId="67B86EA8" w:rsidR="00B35EB8" w:rsidRDefault="00B35EB8" w:rsidP="00B35EB8">
      <w:pPr>
        <w:tabs>
          <w:tab w:val="left" w:pos="851"/>
        </w:tabs>
        <w:autoSpaceDE w:val="0"/>
        <w:spacing w:line="276" w:lineRule="auto"/>
        <w:jc w:val="both"/>
        <w:rPr>
          <w:rStyle w:val="afff8"/>
          <w:b w:val="0"/>
          <w:sz w:val="24"/>
          <w:szCs w:val="24"/>
        </w:rPr>
      </w:pPr>
      <w:r w:rsidRPr="00B35EB8">
        <w:rPr>
          <w:rStyle w:val="afff8"/>
          <w:b w:val="0"/>
          <w:sz w:val="24"/>
          <w:szCs w:val="24"/>
        </w:rPr>
        <w:t xml:space="preserve">- аэродромов: Раменское, Черное, </w:t>
      </w:r>
      <w:proofErr w:type="gramStart"/>
      <w:r w:rsidRPr="00B35EB8">
        <w:rPr>
          <w:rStyle w:val="afff8"/>
          <w:b w:val="0"/>
          <w:sz w:val="24"/>
          <w:szCs w:val="24"/>
        </w:rPr>
        <w:t>Чкаловский</w:t>
      </w:r>
      <w:proofErr w:type="gramEnd"/>
      <w:r w:rsidRPr="00B35EB8">
        <w:rPr>
          <w:rStyle w:val="afff8"/>
          <w:b w:val="0"/>
          <w:sz w:val="24"/>
          <w:szCs w:val="24"/>
        </w:rPr>
        <w:t>.</w:t>
      </w:r>
      <w:bookmarkEnd w:id="130"/>
    </w:p>
    <w:p w14:paraId="297A2363" w14:textId="77777777" w:rsidR="00B35EB8" w:rsidRPr="00B35EB8" w:rsidRDefault="00B35EB8" w:rsidP="00B35EB8">
      <w:pPr>
        <w:tabs>
          <w:tab w:val="left" w:pos="851"/>
        </w:tabs>
        <w:autoSpaceDE w:val="0"/>
        <w:spacing w:line="276" w:lineRule="auto"/>
        <w:jc w:val="both"/>
        <w:rPr>
          <w:bCs/>
        </w:rPr>
      </w:pPr>
    </w:p>
    <w:p w14:paraId="752F1693" w14:textId="77777777" w:rsidR="00B35EB8" w:rsidRPr="00F14648" w:rsidRDefault="00B35EB8" w:rsidP="00B35EB8">
      <w:pPr>
        <w:keepNext/>
        <w:keepLines/>
        <w:spacing w:after="31" w:line="230" w:lineRule="exact"/>
        <w:ind w:left="3402"/>
        <w:rPr>
          <w:b/>
        </w:rPr>
      </w:pPr>
      <w:bookmarkStart w:id="131" w:name="bookmark5"/>
      <w:r w:rsidRPr="00F14648">
        <w:rPr>
          <w:lang w:val="en-US"/>
        </w:rPr>
        <w:t>II</w:t>
      </w:r>
      <w:r w:rsidRPr="00F14648">
        <w:t>. Срок</w:t>
      </w:r>
      <w:r>
        <w:t xml:space="preserve"> </w:t>
      </w:r>
      <w:r w:rsidRPr="00F14648">
        <w:t>договора</w:t>
      </w:r>
      <w:bookmarkEnd w:id="131"/>
    </w:p>
    <w:p w14:paraId="2A81FCC4" w14:textId="18E07E82" w:rsidR="00B35EB8" w:rsidRPr="00F14648" w:rsidRDefault="00B35EB8" w:rsidP="00B35EB8">
      <w:pPr>
        <w:tabs>
          <w:tab w:val="left" w:pos="859"/>
        </w:tabs>
        <w:ind w:firstLine="856"/>
        <w:jc w:val="both"/>
      </w:pPr>
      <w:r w:rsidRPr="00F14648">
        <w:t>2.1. Настоящий договор заключается на срок</w:t>
      </w:r>
      <w:r>
        <w:t xml:space="preserve"> пять лет </w:t>
      </w:r>
      <w:proofErr w:type="gramStart"/>
      <w:r>
        <w:t xml:space="preserve">с даты </w:t>
      </w:r>
      <w:r w:rsidRPr="00F14648">
        <w:t>подписания</w:t>
      </w:r>
      <w:proofErr w:type="gramEnd"/>
      <w:r w:rsidRPr="00F14648">
        <w:t xml:space="preserve"> акта-приема передачи </w:t>
      </w:r>
      <w:r>
        <w:t xml:space="preserve">Земельного участка </w:t>
      </w:r>
      <w:r w:rsidRPr="00F14648">
        <w:t>«__» ______ 20__года по «__» _____ 20__ года</w:t>
      </w:r>
      <w:r>
        <w:t>.</w:t>
      </w:r>
    </w:p>
    <w:p w14:paraId="57CAAC51" w14:textId="77777777" w:rsidR="00B35EB8" w:rsidRPr="00F14648" w:rsidRDefault="00B35EB8" w:rsidP="00B35EB8">
      <w:pPr>
        <w:tabs>
          <w:tab w:val="left" w:pos="859"/>
        </w:tabs>
        <w:ind w:firstLine="856"/>
        <w:jc w:val="both"/>
      </w:pPr>
      <w:r w:rsidRPr="00F14648"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15417359" w14:textId="38170C6D" w:rsidR="00B35EB8" w:rsidRPr="00F14648" w:rsidRDefault="00B35EB8" w:rsidP="00B35EB8">
      <w:pPr>
        <w:tabs>
          <w:tab w:val="left" w:pos="859"/>
        </w:tabs>
        <w:ind w:firstLine="856"/>
        <w:jc w:val="both"/>
        <w:rPr>
          <w:bCs/>
        </w:rPr>
      </w:pPr>
      <w:bookmarkStart w:id="132" w:name="bookmark6"/>
      <w:r w:rsidRPr="00F14648">
        <w:rPr>
          <w:bCs/>
        </w:rPr>
        <w:t xml:space="preserve">2.3. </w:t>
      </w:r>
      <w:r w:rsidRPr="00B42B19">
        <w:t>Договор подлежит государственной регистрации в установленном законодательством Российской Федерации порядке.</w:t>
      </w:r>
    </w:p>
    <w:p w14:paraId="0AF2E198" w14:textId="77777777" w:rsidR="00B35EB8" w:rsidRPr="00F14648" w:rsidRDefault="00B35EB8" w:rsidP="00B35EB8">
      <w:pPr>
        <w:keepNext/>
        <w:keepLines/>
        <w:spacing w:after="80" w:line="230" w:lineRule="exact"/>
        <w:ind w:left="3160"/>
        <w:rPr>
          <w:b/>
        </w:rPr>
      </w:pPr>
    </w:p>
    <w:p w14:paraId="22C549E7" w14:textId="77777777" w:rsidR="00B35EB8" w:rsidRPr="00F14648" w:rsidRDefault="00B35EB8" w:rsidP="00B35EB8">
      <w:pPr>
        <w:keepNext/>
        <w:keepLines/>
        <w:spacing w:after="80" w:line="230" w:lineRule="exact"/>
        <w:ind w:left="3160"/>
        <w:rPr>
          <w:b/>
        </w:rPr>
      </w:pPr>
      <w:r w:rsidRPr="00F14648">
        <w:t>III. Арендная плата</w:t>
      </w:r>
    </w:p>
    <w:p w14:paraId="05B0F9EA" w14:textId="5EB07E72" w:rsidR="00B35EB8" w:rsidRPr="00F14648" w:rsidRDefault="00B35EB8" w:rsidP="00B35EB8">
      <w:pPr>
        <w:ind w:firstLine="709"/>
        <w:jc w:val="both"/>
      </w:pPr>
      <w:r w:rsidRPr="00F14648">
        <w:t xml:space="preserve">3.1. </w:t>
      </w:r>
      <w:r w:rsidRPr="00B42B19">
        <w:t>Обязательство по оплате арендной платы возникает с момента подписания акта приема-передачи Земельного участка (п. 2.2. настоящего договора).</w:t>
      </w:r>
    </w:p>
    <w:p w14:paraId="7170350F" w14:textId="77777777" w:rsidR="00B35EB8" w:rsidRPr="00F14648" w:rsidRDefault="00B35EB8" w:rsidP="00B35EB8">
      <w:pPr>
        <w:ind w:firstLine="709"/>
        <w:jc w:val="both"/>
      </w:pPr>
      <w:r w:rsidRPr="00F14648">
        <w:t>3.2. Размер годовой арендной платы устанавливается в соответствии с Протоколом.</w:t>
      </w:r>
    </w:p>
    <w:p w14:paraId="78B08359" w14:textId="77777777" w:rsidR="00B35EB8" w:rsidRPr="00F14648" w:rsidRDefault="00B35EB8" w:rsidP="00B35EB8">
      <w:pPr>
        <w:ind w:firstLine="709"/>
        <w:jc w:val="both"/>
        <w:rPr>
          <w:color w:val="000000" w:themeColor="text1"/>
        </w:rPr>
      </w:pPr>
      <w:r w:rsidRPr="00F14648">
        <w:rPr>
          <w:color w:val="000000" w:themeColor="text1"/>
        </w:rPr>
        <w:t>3.3. Размер арендной платы за земельный уча</w:t>
      </w:r>
      <w:r>
        <w:rPr>
          <w:color w:val="000000" w:themeColor="text1"/>
        </w:rPr>
        <w:t>сток определяется в Приложении</w:t>
      </w:r>
      <w:proofErr w:type="gramStart"/>
      <w:r w:rsidRPr="00F14648">
        <w:rPr>
          <w:color w:val="000000" w:themeColor="text1"/>
        </w:rPr>
        <w:t>2</w:t>
      </w:r>
      <w:proofErr w:type="gramEnd"/>
      <w:r w:rsidRPr="00F14648">
        <w:rPr>
          <w:color w:val="000000" w:themeColor="text1"/>
        </w:rPr>
        <w:t xml:space="preserve"> к настоящему договору, которое является его неотъемлемой частью.</w:t>
      </w:r>
    </w:p>
    <w:p w14:paraId="26ABD3C3" w14:textId="77777777" w:rsidR="00B35EB8" w:rsidRPr="00F14648" w:rsidRDefault="00B35EB8" w:rsidP="00B35EB8">
      <w:pPr>
        <w:ind w:firstLine="709"/>
        <w:jc w:val="both"/>
        <w:rPr>
          <w:color w:val="000000" w:themeColor="text1"/>
        </w:rPr>
      </w:pPr>
      <w:r w:rsidRPr="00F14648">
        <w:rPr>
          <w:color w:val="000000" w:themeColor="text1"/>
        </w:rPr>
        <w:lastRenderedPageBreak/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28E79F02" w14:textId="77777777" w:rsidR="00B35EB8" w:rsidRPr="00F14648" w:rsidRDefault="00B35EB8" w:rsidP="00B35EB8">
      <w:pPr>
        <w:ind w:firstLine="709"/>
        <w:jc w:val="both"/>
      </w:pPr>
      <w:r w:rsidRPr="00F14648">
        <w:rPr>
          <w:color w:val="000000" w:themeColor="text1"/>
        </w:rPr>
        <w:t>3.4. Арендная</w:t>
      </w:r>
      <w:r>
        <w:rPr>
          <w:color w:val="000000" w:themeColor="text1"/>
        </w:rPr>
        <w:t xml:space="preserve"> </w:t>
      </w:r>
      <w:r w:rsidRPr="00F14648">
        <w:rPr>
          <w:color w:val="000000" w:themeColor="text1"/>
        </w:rPr>
        <w:t>плата вносится Арендатором ежемесячно в полном объеме в размере,</w:t>
      </w:r>
      <w:r>
        <w:rPr>
          <w:color w:val="000000" w:themeColor="text1"/>
        </w:rPr>
        <w:t xml:space="preserve"> установленном в Приложении </w:t>
      </w:r>
      <w:r w:rsidRPr="00F14648">
        <w:rPr>
          <w:color w:val="000000" w:themeColor="text1"/>
        </w:rPr>
        <w:t xml:space="preserve">2, </w:t>
      </w:r>
      <w:r w:rsidRPr="00F14648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8CBC7EC" w14:textId="77777777" w:rsidR="00B35EB8" w:rsidRDefault="00B35EB8" w:rsidP="00B35EB8">
      <w:pPr>
        <w:tabs>
          <w:tab w:val="left" w:pos="916"/>
        </w:tabs>
        <w:jc w:val="both"/>
      </w:pPr>
      <w:r>
        <w:tab/>
        <w:t>УФК по Московской области (</w:t>
      </w:r>
      <w:proofErr w:type="gramStart"/>
      <w:r>
        <w:t>л</w:t>
      </w:r>
      <w:proofErr w:type="gramEnd"/>
      <w:r>
        <w:t>/с 04483</w:t>
      </w:r>
      <w:r>
        <w:rPr>
          <w:lang w:val="en-US"/>
        </w:rPr>
        <w:t>D</w:t>
      </w:r>
      <w:r>
        <w:t>65710 Комитет по управлению имуществом администрации городского округа Люберцы Московской области)</w:t>
      </w:r>
    </w:p>
    <w:p w14:paraId="1CC18B6B" w14:textId="77777777" w:rsidR="00B35EB8" w:rsidRDefault="00B35EB8" w:rsidP="00B35EB8">
      <w:pPr>
        <w:tabs>
          <w:tab w:val="left" w:pos="916"/>
        </w:tabs>
        <w:jc w:val="both"/>
      </w:pPr>
      <w:r>
        <w:tab/>
        <w:t>Текущий счет: 40101810845250010102, БИК 044525000 ГУ Банка России по ЦФО г. Москва</w:t>
      </w:r>
    </w:p>
    <w:p w14:paraId="480E43D0" w14:textId="77777777" w:rsidR="00B35EB8" w:rsidRDefault="00B35EB8" w:rsidP="00B35EB8">
      <w:pPr>
        <w:tabs>
          <w:tab w:val="left" w:pos="916"/>
        </w:tabs>
        <w:jc w:val="both"/>
      </w:pPr>
      <w:r>
        <w:tab/>
        <w:t>ОГРН: 1075027017076</w:t>
      </w:r>
    </w:p>
    <w:p w14:paraId="664C6863" w14:textId="77777777" w:rsidR="00B35EB8" w:rsidRPr="00F34F29" w:rsidRDefault="00B35EB8" w:rsidP="00B35EB8">
      <w:pPr>
        <w:tabs>
          <w:tab w:val="left" w:pos="916"/>
        </w:tabs>
        <w:jc w:val="both"/>
      </w:pPr>
      <w:r>
        <w:tab/>
        <w:t>ОКТМО: 46748000</w:t>
      </w:r>
    </w:p>
    <w:p w14:paraId="1C4D9866" w14:textId="77777777" w:rsidR="00B35EB8" w:rsidRPr="00F14648" w:rsidRDefault="00B35EB8" w:rsidP="00B35EB8">
      <w:pPr>
        <w:tabs>
          <w:tab w:val="left" w:pos="916"/>
        </w:tabs>
        <w:ind w:firstLine="709"/>
        <w:jc w:val="both"/>
      </w:pPr>
      <w:r w:rsidRPr="00F14648">
        <w:t xml:space="preserve">3.5. Арендная плата за неполный период </w:t>
      </w:r>
      <w:r>
        <w:t>(</w:t>
      </w:r>
      <w:r w:rsidRPr="00F14648">
        <w:t>месяц) исчисляется пропорционально количеству календарных дней аренды в месяце к количеству дней данного квартала</w:t>
      </w:r>
      <w:r>
        <w:t>.</w:t>
      </w:r>
    </w:p>
    <w:p w14:paraId="67DC5340" w14:textId="77777777" w:rsidR="00B35EB8" w:rsidRPr="00F14648" w:rsidRDefault="00B35EB8" w:rsidP="00B35EB8">
      <w:pPr>
        <w:tabs>
          <w:tab w:val="left" w:pos="916"/>
        </w:tabs>
        <w:ind w:firstLine="709"/>
        <w:jc w:val="both"/>
      </w:pPr>
      <w:r w:rsidRPr="00F14648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A72A20F" w14:textId="77777777" w:rsidR="00B35EB8" w:rsidRPr="00B35EB8" w:rsidRDefault="00B35EB8" w:rsidP="00B35EB8">
      <w:pPr>
        <w:tabs>
          <w:tab w:val="left" w:pos="916"/>
        </w:tabs>
        <w:ind w:firstLine="709"/>
        <w:jc w:val="both"/>
      </w:pPr>
      <w:r w:rsidRPr="00F14648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</w:t>
      </w:r>
      <w:r>
        <w:t xml:space="preserve"> </w:t>
      </w:r>
      <w:r w:rsidRPr="00F14648">
        <w:t>обязательства по настоящему договору считаются неисполненными.</w:t>
      </w:r>
    </w:p>
    <w:p w14:paraId="6ABFCAD3" w14:textId="4106C889" w:rsidR="00B35EB8" w:rsidRDefault="00B35EB8" w:rsidP="00B35EB8">
      <w:pPr>
        <w:tabs>
          <w:tab w:val="left" w:pos="916"/>
        </w:tabs>
        <w:ind w:firstLine="709"/>
        <w:jc w:val="both"/>
      </w:pPr>
      <w:r w:rsidRPr="00F14648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B07CBA3" w14:textId="1500B590" w:rsidR="00B35EB8" w:rsidRDefault="00B35EB8" w:rsidP="00B35EB8">
      <w:pPr>
        <w:keepNext/>
        <w:keepLines/>
      </w:pPr>
    </w:p>
    <w:p w14:paraId="36D6D705" w14:textId="154A360A" w:rsidR="00B35EB8" w:rsidRPr="00F14648" w:rsidRDefault="00B35EB8" w:rsidP="00B35EB8">
      <w:pPr>
        <w:keepNext/>
        <w:keepLines/>
        <w:jc w:val="center"/>
        <w:rPr>
          <w:b/>
        </w:rPr>
      </w:pPr>
      <w:r w:rsidRPr="00F14648">
        <w:rPr>
          <w:lang w:val="en-US"/>
        </w:rPr>
        <w:t>IV</w:t>
      </w:r>
      <w:r w:rsidRPr="00F14648">
        <w:t>. Права и обязанности Сторон</w:t>
      </w:r>
      <w:bookmarkEnd w:id="132"/>
    </w:p>
    <w:p w14:paraId="6B039E8D" w14:textId="77777777" w:rsidR="00B35EB8" w:rsidRPr="00F14648" w:rsidRDefault="00B35EB8" w:rsidP="00B35EB8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3" w:name="bookmark7"/>
      <w:r w:rsidRPr="00F14648">
        <w:t>4.1. Арендодатель имеет право:</w:t>
      </w:r>
      <w:bookmarkEnd w:id="133"/>
    </w:p>
    <w:p w14:paraId="04E668DC" w14:textId="77777777" w:rsidR="00B35EB8" w:rsidRPr="00F14648" w:rsidRDefault="00B35EB8" w:rsidP="00B35EB8">
      <w:pPr>
        <w:tabs>
          <w:tab w:val="left" w:pos="1174"/>
        </w:tabs>
        <w:ind w:firstLine="709"/>
        <w:jc w:val="both"/>
      </w:pPr>
      <w:r w:rsidRPr="00F14648">
        <w:t xml:space="preserve">4.1.1. Досрочно расторгнуть настоящий договор в порядке и в случаях, предусмотренных действующим законодательством и настоящим договором, в том числе </w:t>
      </w:r>
      <w:proofErr w:type="gramStart"/>
      <w:r w:rsidRPr="00F14648">
        <w:t>при</w:t>
      </w:r>
      <w:proofErr w:type="gramEnd"/>
      <w:r w:rsidRPr="00F14648">
        <w:t>:</w:t>
      </w:r>
    </w:p>
    <w:p w14:paraId="1651671D" w14:textId="77777777" w:rsidR="00B35EB8" w:rsidRPr="00F14648" w:rsidRDefault="00B35EB8" w:rsidP="00B35EB8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</w:pPr>
      <w:proofErr w:type="gramStart"/>
      <w:r w:rsidRPr="00F14648">
        <w:t>использовании</w:t>
      </w:r>
      <w:proofErr w:type="gramEnd"/>
      <w:r w:rsidRPr="00F14648">
        <w:t xml:space="preserve"> Земельного участка способами, приводящими к его порче;</w:t>
      </w:r>
    </w:p>
    <w:p w14:paraId="4BED76F0" w14:textId="77777777" w:rsidR="00B35EB8" w:rsidRPr="00F14648" w:rsidRDefault="00B35EB8" w:rsidP="00B35EB8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</w:pPr>
      <w:proofErr w:type="gramStart"/>
      <w:r w:rsidRPr="00F14648">
        <w:t>использовании</w:t>
      </w:r>
      <w:proofErr w:type="gramEnd"/>
      <w:r>
        <w:t xml:space="preserve"> З</w:t>
      </w:r>
      <w:r w:rsidRPr="00F14648">
        <w:t>емельного участка не в соответствии с видом его разрешенного использования;</w:t>
      </w:r>
    </w:p>
    <w:p w14:paraId="6FF89FE3" w14:textId="77777777" w:rsidR="00B35EB8" w:rsidRPr="00F14648" w:rsidRDefault="00B35EB8" w:rsidP="00B35EB8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</w:pPr>
      <w:proofErr w:type="gramStart"/>
      <w:r w:rsidRPr="00F14648">
        <w:t>использовании</w:t>
      </w:r>
      <w:proofErr w:type="gramEnd"/>
      <w:r w:rsidRPr="00F14648">
        <w:t xml:space="preserve"> Земельного участка не в соответствии с его целевым назначением;</w:t>
      </w:r>
    </w:p>
    <w:p w14:paraId="301ACB57" w14:textId="77777777" w:rsidR="00B35EB8" w:rsidRPr="00F14648" w:rsidRDefault="00B35EB8" w:rsidP="00B35EB8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неиспользовании/не освоении</w:t>
      </w:r>
      <w:r>
        <w:t xml:space="preserve"> </w:t>
      </w:r>
      <w:r w:rsidRPr="00F14648">
        <w:t>Земельного участка в течени</w:t>
      </w:r>
      <w:proofErr w:type="gramStart"/>
      <w:r w:rsidRPr="00F14648">
        <w:t>и</w:t>
      </w:r>
      <w:proofErr w:type="gramEnd"/>
      <w:r w:rsidRPr="00F14648">
        <w:t xml:space="preserve"> 1 года;</w:t>
      </w:r>
    </w:p>
    <w:p w14:paraId="0EF79676" w14:textId="77777777" w:rsidR="00B35EB8" w:rsidRPr="00F14648" w:rsidRDefault="00B35EB8" w:rsidP="00B35EB8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 xml:space="preserve">не </w:t>
      </w:r>
      <w:proofErr w:type="gramStart"/>
      <w:r w:rsidRPr="00F14648">
        <w:t>внесении</w:t>
      </w:r>
      <w:proofErr w:type="gramEnd"/>
      <w:r w:rsidRPr="00F14648">
        <w:t xml:space="preserve"> арендной платы либо внесение не в полном объеме более чем 2 (два) периодов подряд;</w:t>
      </w:r>
    </w:p>
    <w:p w14:paraId="4B53D5C7" w14:textId="77777777" w:rsidR="00B35EB8" w:rsidRPr="00F14648" w:rsidRDefault="00B35EB8" w:rsidP="00B35EB8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6A3D13E0" w14:textId="77777777" w:rsidR="00B35EB8" w:rsidRPr="00F14648" w:rsidRDefault="00B35EB8" w:rsidP="00B35EB8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44305762" w14:textId="77777777" w:rsidR="00B35EB8" w:rsidRPr="00F14648" w:rsidRDefault="00B35EB8" w:rsidP="00B35EB8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нахождения Арендатора в любой стадии процедуры банкротства (наблюдения,</w:t>
      </w:r>
      <w:r>
        <w:t xml:space="preserve"> </w:t>
      </w:r>
      <w:r w:rsidRPr="00F14648">
        <w:t>финансового оздоровления, внешнего управления, конкурсного производства);</w:t>
      </w:r>
    </w:p>
    <w:p w14:paraId="0D9530BB" w14:textId="77777777" w:rsidR="00B35EB8" w:rsidRPr="00F14648" w:rsidRDefault="00B35EB8" w:rsidP="00B35EB8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 xml:space="preserve">в случае осуществления Арендатором самовольной постройки на Земельном участке. </w:t>
      </w:r>
    </w:p>
    <w:p w14:paraId="2F7B3F84" w14:textId="77777777" w:rsidR="00B35EB8" w:rsidRPr="00F14648" w:rsidRDefault="00B35EB8" w:rsidP="00B35EB8">
      <w:pPr>
        <w:tabs>
          <w:tab w:val="left" w:pos="1142"/>
        </w:tabs>
        <w:ind w:firstLine="709"/>
        <w:jc w:val="both"/>
      </w:pPr>
      <w:r w:rsidRPr="00F14648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6406CAB" w14:textId="77777777" w:rsidR="00B35EB8" w:rsidRPr="00F14648" w:rsidRDefault="00B35EB8" w:rsidP="00B35EB8">
      <w:pPr>
        <w:tabs>
          <w:tab w:val="left" w:pos="1149"/>
        </w:tabs>
        <w:ind w:firstLine="709"/>
        <w:jc w:val="both"/>
      </w:pPr>
      <w:r w:rsidRPr="00F14648">
        <w:t>4.1.3. Вносить в настоящий договор необходимые изменения и дополнения в случае внесения таковых в действующее законодательство</w:t>
      </w:r>
      <w:r>
        <w:t xml:space="preserve"> </w:t>
      </w:r>
      <w:r w:rsidRPr="00F14648">
        <w:rPr>
          <w:bCs/>
        </w:rPr>
        <w:t xml:space="preserve">Российской Федерации, </w:t>
      </w:r>
      <w:r>
        <w:rPr>
          <w:bCs/>
        </w:rPr>
        <w:t xml:space="preserve">законодательство </w:t>
      </w:r>
      <w:r w:rsidRPr="00F14648">
        <w:rPr>
          <w:bCs/>
        </w:rPr>
        <w:t>Московской области</w:t>
      </w:r>
      <w:r w:rsidRPr="00F14648">
        <w:t>.</w:t>
      </w:r>
    </w:p>
    <w:p w14:paraId="10959B10" w14:textId="77777777" w:rsidR="00B35EB8" w:rsidRPr="00F14648" w:rsidRDefault="00B35EB8" w:rsidP="00B35EB8">
      <w:pPr>
        <w:tabs>
          <w:tab w:val="left" w:pos="1185"/>
        </w:tabs>
        <w:ind w:firstLine="709"/>
        <w:jc w:val="both"/>
      </w:pPr>
      <w:r w:rsidRPr="00F14648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F14648">
        <w:rPr>
          <w:bCs/>
        </w:rPr>
        <w:t>законодательством</w:t>
      </w:r>
      <w:r>
        <w:rPr>
          <w:bCs/>
        </w:rPr>
        <w:t xml:space="preserve"> </w:t>
      </w:r>
      <w:r w:rsidRPr="00F14648">
        <w:t>Московской области.</w:t>
      </w:r>
    </w:p>
    <w:p w14:paraId="566A7E77" w14:textId="77777777" w:rsidR="00B35EB8" w:rsidRPr="00F14648" w:rsidRDefault="00B35EB8" w:rsidP="00B35EB8">
      <w:pPr>
        <w:tabs>
          <w:tab w:val="left" w:pos="1185"/>
        </w:tabs>
        <w:ind w:firstLine="709"/>
        <w:jc w:val="both"/>
      </w:pPr>
      <w:r w:rsidRPr="00F14648">
        <w:t>4.1.5. Изъять Земельный участок в порядке, установленном действующим законодательством</w:t>
      </w:r>
      <w:r>
        <w:t xml:space="preserve"> </w:t>
      </w:r>
      <w:r w:rsidRPr="00F14648">
        <w:rPr>
          <w:bCs/>
        </w:rPr>
        <w:t>Российской Федерации, законодательством Московской области</w:t>
      </w:r>
      <w:r w:rsidRPr="00F14648">
        <w:t>.</w:t>
      </w:r>
    </w:p>
    <w:p w14:paraId="4E828A46" w14:textId="77777777" w:rsidR="00B35EB8" w:rsidRPr="00F14648" w:rsidRDefault="00B35EB8" w:rsidP="00B35EB8">
      <w:pPr>
        <w:ind w:firstLine="709"/>
        <w:jc w:val="both"/>
      </w:pPr>
      <w:r w:rsidRPr="00F14648">
        <w:lastRenderedPageBreak/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</w:p>
    <w:p w14:paraId="00FF809E" w14:textId="77777777" w:rsidR="00B35EB8" w:rsidRPr="00F14648" w:rsidRDefault="00B35EB8" w:rsidP="00B35EB8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4" w:name="bookmark8"/>
    </w:p>
    <w:p w14:paraId="64F5D110" w14:textId="77777777" w:rsidR="00B35EB8" w:rsidRPr="00F14648" w:rsidRDefault="00B35EB8" w:rsidP="00B35EB8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F14648">
        <w:t>4.2. Арендодатель обязан:</w:t>
      </w:r>
      <w:bookmarkEnd w:id="134"/>
    </w:p>
    <w:p w14:paraId="45623E56" w14:textId="77777777" w:rsidR="00B35EB8" w:rsidRPr="00F14648" w:rsidRDefault="00B35EB8" w:rsidP="00B35EB8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F14648">
        <w:t xml:space="preserve">4.2.1. Передать Арендатору Земельный участок по акту приема-передачи в течение </w:t>
      </w:r>
      <w:r>
        <w:t xml:space="preserve">5 рабочих </w:t>
      </w:r>
      <w:r w:rsidRPr="00F14648">
        <w:t>дней с момента подписания настоящего договора.</w:t>
      </w:r>
    </w:p>
    <w:p w14:paraId="64FE4148" w14:textId="77777777" w:rsidR="00B35EB8" w:rsidRPr="00F14648" w:rsidRDefault="00B35EB8" w:rsidP="00B35EB8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F14648">
        <w:t>4.2.2. Не чинить препятствия Арендатору в правомерном использовании (владении и пользовании) Земельного участка.</w:t>
      </w:r>
    </w:p>
    <w:p w14:paraId="091B5169" w14:textId="77777777" w:rsidR="00B35EB8" w:rsidRPr="00F14648" w:rsidRDefault="00B35EB8" w:rsidP="00B35EB8">
      <w:pPr>
        <w:ind w:firstLine="709"/>
        <w:jc w:val="both"/>
      </w:pPr>
      <w:r w:rsidRPr="00F14648">
        <w:t>4.2.3. Не вмешиваться в хозяйственную деятельность Арендатора, если она не противоречит условиям настоящего договора и действующего законодательства</w:t>
      </w:r>
      <w:r>
        <w:t xml:space="preserve"> </w:t>
      </w:r>
      <w:r w:rsidRPr="00F14648">
        <w:rPr>
          <w:bCs/>
        </w:rPr>
        <w:t xml:space="preserve">Российской Федерации, </w:t>
      </w:r>
      <w:r>
        <w:rPr>
          <w:bCs/>
        </w:rPr>
        <w:t xml:space="preserve">законодательства </w:t>
      </w:r>
      <w:r w:rsidRPr="00F14648">
        <w:rPr>
          <w:bCs/>
        </w:rPr>
        <w:t>Московской области</w:t>
      </w:r>
      <w:r w:rsidRPr="00F14648">
        <w:t>, регулирующего правоотношения по настоящему договору.</w:t>
      </w:r>
    </w:p>
    <w:p w14:paraId="780ECBFC" w14:textId="77777777" w:rsidR="00B35EB8" w:rsidRPr="00F14648" w:rsidRDefault="00B35EB8" w:rsidP="00B35EB8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5" w:name="bookmark9"/>
      <w:r w:rsidRPr="00F14648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6AB46E24" w14:textId="77777777" w:rsidR="00B35EB8" w:rsidRPr="00F14648" w:rsidRDefault="00B35EB8" w:rsidP="00B35EB8">
      <w:pPr>
        <w:keepNext/>
        <w:keepLines/>
        <w:tabs>
          <w:tab w:val="left" w:pos="945"/>
        </w:tabs>
        <w:ind w:firstLine="709"/>
        <w:jc w:val="both"/>
        <w:rPr>
          <w:b/>
        </w:rPr>
      </w:pPr>
    </w:p>
    <w:p w14:paraId="26F254FD" w14:textId="77777777" w:rsidR="00B35EB8" w:rsidRPr="00F14648" w:rsidRDefault="00B35EB8" w:rsidP="00B35EB8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F14648">
        <w:t>4.3. Арендатор имеет право:</w:t>
      </w:r>
      <w:bookmarkEnd w:id="135"/>
    </w:p>
    <w:p w14:paraId="39B335B1" w14:textId="77777777" w:rsidR="00B35EB8" w:rsidRPr="00F14648" w:rsidRDefault="00B35EB8" w:rsidP="00B35EB8">
      <w:pPr>
        <w:tabs>
          <w:tab w:val="left" w:pos="1275"/>
        </w:tabs>
        <w:ind w:firstLine="709"/>
        <w:jc w:val="both"/>
      </w:pPr>
      <w:r w:rsidRPr="00F14648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</w:t>
      </w:r>
      <w:r>
        <w:t xml:space="preserve"> </w:t>
      </w:r>
      <w:r w:rsidRPr="00F14648">
        <w:t>Земельного участка.</w:t>
      </w:r>
    </w:p>
    <w:p w14:paraId="2B1FA197" w14:textId="77777777" w:rsidR="00B35EB8" w:rsidRPr="00F14648" w:rsidRDefault="00B35EB8" w:rsidP="00B35EB8">
      <w:pPr>
        <w:tabs>
          <w:tab w:val="left" w:pos="1278"/>
        </w:tabs>
        <w:ind w:firstLine="709"/>
        <w:jc w:val="both"/>
      </w:pPr>
      <w:r w:rsidRPr="00F14648">
        <w:t xml:space="preserve">4.3.2. Возводить с соблюдением правил землепользования и </w:t>
      </w:r>
      <w:proofErr w:type="gramStart"/>
      <w:r w:rsidRPr="00F14648">
        <w:t>застройки здания</w:t>
      </w:r>
      <w:proofErr w:type="gramEnd"/>
      <w:r w:rsidRPr="00F14648">
        <w:t>, строения, сооружения в соответствии с целью, указанной в п.1.3 настоящего договора,</w:t>
      </w:r>
      <w:r>
        <w:t xml:space="preserve"> </w:t>
      </w:r>
      <w:r w:rsidRPr="00F14648">
        <w:t>его разрешенным использованием с соблюдением требований градостроительных регламентов и иных правил и норм.</w:t>
      </w:r>
    </w:p>
    <w:p w14:paraId="7786F2F9" w14:textId="77777777" w:rsidR="00B35EB8" w:rsidRPr="00F14648" w:rsidRDefault="00B35EB8" w:rsidP="00B35EB8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6" w:name="bookmark10"/>
      <w:r w:rsidRPr="00F14648">
        <w:t>4.4. Арендатор обязан:</w:t>
      </w:r>
      <w:bookmarkEnd w:id="136"/>
    </w:p>
    <w:p w14:paraId="0F24217D" w14:textId="77777777" w:rsidR="00B35EB8" w:rsidRPr="00F14648" w:rsidRDefault="00B35EB8" w:rsidP="00B35EB8">
      <w:pPr>
        <w:tabs>
          <w:tab w:val="left" w:pos="1118"/>
        </w:tabs>
        <w:ind w:firstLine="709"/>
        <w:jc w:val="both"/>
      </w:pPr>
      <w:r w:rsidRPr="00F14648">
        <w:t>4.4.1</w:t>
      </w:r>
      <w:proofErr w:type="gramStart"/>
      <w:r w:rsidRPr="00F14648">
        <w:t xml:space="preserve"> И</w:t>
      </w:r>
      <w:proofErr w:type="gramEnd"/>
      <w:r w:rsidRPr="00F14648">
        <w:t>спользовать участок в соответствии с целью и условиями его предоставления.</w:t>
      </w:r>
    </w:p>
    <w:p w14:paraId="78256297" w14:textId="77777777" w:rsidR="00B35EB8" w:rsidRPr="00F14648" w:rsidRDefault="00B35EB8" w:rsidP="00B35EB8">
      <w:pPr>
        <w:tabs>
          <w:tab w:val="left" w:pos="1149"/>
        </w:tabs>
        <w:ind w:firstLine="709"/>
        <w:jc w:val="both"/>
      </w:pPr>
      <w:r w:rsidRPr="00F14648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D44452C" w14:textId="77777777" w:rsidR="00B35EB8" w:rsidRPr="00F14648" w:rsidRDefault="00B35EB8" w:rsidP="00B35EB8">
      <w:pPr>
        <w:tabs>
          <w:tab w:val="left" w:pos="1232"/>
        </w:tabs>
        <w:ind w:firstLine="709"/>
        <w:jc w:val="both"/>
      </w:pPr>
      <w:r w:rsidRPr="00F14648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F1E8ED0" w14:textId="77777777" w:rsidR="00B35EB8" w:rsidRPr="00F14648" w:rsidRDefault="00B35EB8" w:rsidP="00B35EB8">
      <w:pPr>
        <w:tabs>
          <w:tab w:val="left" w:pos="1138"/>
        </w:tabs>
        <w:ind w:firstLine="709"/>
        <w:jc w:val="both"/>
      </w:pPr>
      <w:r w:rsidRPr="00F14648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25995A1" w14:textId="77777777" w:rsidR="00B35EB8" w:rsidRPr="00F14648" w:rsidRDefault="00B35EB8" w:rsidP="00B35EB8">
      <w:pPr>
        <w:tabs>
          <w:tab w:val="left" w:pos="1160"/>
        </w:tabs>
        <w:ind w:firstLine="709"/>
        <w:jc w:val="both"/>
        <w:rPr>
          <w:i/>
        </w:rPr>
      </w:pPr>
      <w:r w:rsidRPr="00F14648">
        <w:t>4.4.5. Выполнять условия эксплуатации городских подземных и наземных коммуникаций, сооружений, дорог, проездов и т.п. и не препятст</w:t>
      </w:r>
      <w:r>
        <w:t>вовать их ремонту и обслуживанию.</w:t>
      </w:r>
    </w:p>
    <w:p w14:paraId="21CE3A0D" w14:textId="77777777" w:rsidR="00B35EB8" w:rsidRPr="00F14648" w:rsidRDefault="00B35EB8" w:rsidP="00B35EB8">
      <w:pPr>
        <w:tabs>
          <w:tab w:val="left" w:pos="1239"/>
        </w:tabs>
        <w:ind w:firstLine="709"/>
        <w:jc w:val="both"/>
      </w:pPr>
      <w:r w:rsidRPr="00F14648">
        <w:t xml:space="preserve">4.4.6. В десятидневный срок со дня изменения своего наименования </w:t>
      </w:r>
      <w:r w:rsidRPr="00F14648">
        <w:rPr>
          <w:i/>
        </w:rPr>
        <w:t xml:space="preserve">(для юридических лиц), </w:t>
      </w:r>
      <w:r w:rsidRPr="00F14648">
        <w:t>местонахождения (почтового адреса) и контактного телефона письменно сообщить о таких изменениях Арендодателю.</w:t>
      </w:r>
    </w:p>
    <w:p w14:paraId="7F95C229" w14:textId="77777777" w:rsidR="00B35EB8" w:rsidRPr="00F14648" w:rsidRDefault="00B35EB8" w:rsidP="00B35EB8">
      <w:pPr>
        <w:tabs>
          <w:tab w:val="left" w:pos="1239"/>
        </w:tabs>
        <w:ind w:firstLine="709"/>
        <w:jc w:val="both"/>
      </w:pPr>
      <w:r w:rsidRPr="00F14648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F469D00" w14:textId="77777777" w:rsidR="00B35EB8" w:rsidRPr="00F14648" w:rsidRDefault="00B35EB8" w:rsidP="00B35EB8">
      <w:pPr>
        <w:tabs>
          <w:tab w:val="left" w:pos="1239"/>
        </w:tabs>
        <w:ind w:firstLine="709"/>
        <w:jc w:val="both"/>
      </w:pPr>
      <w:r w:rsidRPr="00F14648">
        <w:t>4.4.8. Осуществлять мероприятия по охране земель, установленные действующим законодательством</w:t>
      </w:r>
      <w:r>
        <w:t xml:space="preserve"> </w:t>
      </w:r>
      <w:r w:rsidRPr="00F14648">
        <w:rPr>
          <w:bCs/>
        </w:rPr>
        <w:t>Российской Федерации, законодательством Московской области</w:t>
      </w:r>
      <w:r w:rsidRPr="00F14648">
        <w:t>.</w:t>
      </w:r>
    </w:p>
    <w:p w14:paraId="4301D773" w14:textId="77777777" w:rsidR="00B35EB8" w:rsidRPr="00F14648" w:rsidRDefault="00B35EB8" w:rsidP="00B35EB8">
      <w:pPr>
        <w:tabs>
          <w:tab w:val="left" w:pos="1239"/>
        </w:tabs>
        <w:ind w:firstLine="709"/>
        <w:jc w:val="both"/>
        <w:rPr>
          <w:i/>
        </w:rPr>
      </w:pPr>
      <w:r w:rsidRPr="00F14648">
        <w:t>4.4.9. Беспрепятственно допускать представителей ____________, являющегося собственником линейного объекта - ___________, а также представителей организации, осуществляющей эксплуатацию линейного объекта, в целях обеспечения его безопасности. (</w:t>
      </w:r>
      <w:r w:rsidRPr="00F14648">
        <w:rPr>
          <w:i/>
        </w:rPr>
        <w:t>В</w:t>
      </w:r>
      <w:r>
        <w:rPr>
          <w:i/>
        </w:rPr>
        <w:t xml:space="preserve"> </w:t>
      </w:r>
      <w:r w:rsidRPr="00F14648">
        <w:rPr>
          <w:i/>
        </w:rPr>
        <w:t>случае</w:t>
      </w:r>
      <w:proofErr w:type="gramStart"/>
      <w:r w:rsidRPr="00F14648">
        <w:rPr>
          <w:i/>
        </w:rPr>
        <w:t>,</w:t>
      </w:r>
      <w:proofErr w:type="gramEnd"/>
      <w:r w:rsidRPr="00F14648">
        <w:rPr>
          <w:i/>
        </w:rPr>
        <w:t xml:space="preserve"> если земельный участок полностью или частично расположен в охранной зоне, установленной в отношении линейного объекта)</w:t>
      </w:r>
    </w:p>
    <w:p w14:paraId="38B33770" w14:textId="77777777" w:rsidR="00B35EB8" w:rsidRPr="00F14648" w:rsidRDefault="00B35EB8" w:rsidP="00B35EB8">
      <w:pPr>
        <w:tabs>
          <w:tab w:val="left" w:pos="1188"/>
        </w:tabs>
        <w:ind w:firstLine="709"/>
        <w:jc w:val="both"/>
      </w:pPr>
      <w:r w:rsidRPr="00F14648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E62834D" w14:textId="77777777" w:rsidR="00B35EB8" w:rsidRPr="00F14648" w:rsidRDefault="00B35EB8" w:rsidP="00B35EB8">
      <w:pPr>
        <w:tabs>
          <w:tab w:val="left" w:pos="1188"/>
        </w:tabs>
        <w:ind w:firstLine="709"/>
        <w:jc w:val="both"/>
      </w:pPr>
      <w:r w:rsidRPr="00F14648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45402FB" w14:textId="2863279E" w:rsidR="00B35EB8" w:rsidRDefault="00B35EB8" w:rsidP="00B35EB8">
      <w:pPr>
        <w:tabs>
          <w:tab w:val="left" w:pos="1332"/>
        </w:tabs>
        <w:ind w:firstLine="709"/>
        <w:jc w:val="both"/>
      </w:pPr>
      <w:r w:rsidRPr="00F14648">
        <w:t>4.4.12. Передать</w:t>
      </w:r>
      <w:r>
        <w:t xml:space="preserve"> </w:t>
      </w:r>
      <w:r w:rsidRPr="00F14648">
        <w:t>участок Арендодателю по Акту приема-передачи в течение пяти дней после окончания срока действия настоящего договора.</w:t>
      </w:r>
    </w:p>
    <w:p w14:paraId="6E1EE014" w14:textId="77777777" w:rsidR="00C66B12" w:rsidRDefault="00C66B12" w:rsidP="00C66B12">
      <w:pPr>
        <w:tabs>
          <w:tab w:val="left" w:pos="1332"/>
        </w:tabs>
        <w:ind w:firstLine="709"/>
        <w:jc w:val="both"/>
      </w:pPr>
    </w:p>
    <w:p w14:paraId="532C70B2" w14:textId="35ADF864" w:rsidR="00C66B12" w:rsidRDefault="00C66B12" w:rsidP="00C66B12">
      <w:pPr>
        <w:tabs>
          <w:tab w:val="left" w:pos="1332"/>
        </w:tabs>
        <w:ind w:firstLine="709"/>
        <w:jc w:val="both"/>
      </w:pPr>
      <w:r>
        <w:lastRenderedPageBreak/>
        <w:t>3.8. Использовать Земельный участок в соответствии с требованиями:</w:t>
      </w:r>
    </w:p>
    <w:p w14:paraId="6AEC4749" w14:textId="77777777" w:rsidR="00C66B12" w:rsidRDefault="00C66B12" w:rsidP="00C66B12">
      <w:pPr>
        <w:tabs>
          <w:tab w:val="left" w:pos="1332"/>
        </w:tabs>
        <w:ind w:firstLine="709"/>
        <w:jc w:val="both"/>
      </w:pPr>
      <w:r>
        <w:t>- Воздушного кодекса Российской Федерации;</w:t>
      </w:r>
    </w:p>
    <w:p w14:paraId="0577A792" w14:textId="77777777" w:rsidR="00C66B12" w:rsidRDefault="00C66B12" w:rsidP="00C66B12">
      <w:pPr>
        <w:tabs>
          <w:tab w:val="left" w:pos="1332"/>
        </w:tabs>
        <w:ind w:firstLine="709"/>
        <w:jc w:val="both"/>
      </w:pPr>
      <w:r>
        <w:t xml:space="preserve">- Федерального закона Российской Федерации от 01.07.2017 № 135-ФЗ «О внесении изменений в 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t>приаэродромной</w:t>
      </w:r>
      <w:proofErr w:type="spellEnd"/>
      <w:r>
        <w:t xml:space="preserve"> территории и санитарно-защитной зоны».</w:t>
      </w:r>
    </w:p>
    <w:p w14:paraId="5A643CD1" w14:textId="77777777" w:rsidR="00C66B12" w:rsidRDefault="00C66B12" w:rsidP="00C66B12">
      <w:pPr>
        <w:tabs>
          <w:tab w:val="left" w:pos="1332"/>
        </w:tabs>
        <w:ind w:firstLine="709"/>
        <w:jc w:val="both"/>
      </w:pPr>
      <w:r>
        <w:t xml:space="preserve">3.9. Согласовать размещение объекта капитального строительства в соответствии </w:t>
      </w:r>
      <w:r>
        <w:br/>
        <w:t xml:space="preserve">с требованиями Федерального закона Российской Федерации от 01.07.2017 № 135-ФЗ </w:t>
      </w:r>
      <w:r>
        <w:br/>
        <w:t xml:space="preserve">«О внесении изменений в 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t>приаэродромной</w:t>
      </w:r>
      <w:proofErr w:type="spellEnd"/>
      <w:r>
        <w:t xml:space="preserve"> территории и санитарно-защитной зоны».</w:t>
      </w:r>
    </w:p>
    <w:p w14:paraId="7EF3A93E" w14:textId="77777777" w:rsidR="00C66B12" w:rsidRPr="00F14648" w:rsidRDefault="00C66B12" w:rsidP="00B35EB8">
      <w:pPr>
        <w:tabs>
          <w:tab w:val="left" w:pos="1332"/>
        </w:tabs>
        <w:ind w:firstLine="709"/>
        <w:jc w:val="both"/>
      </w:pPr>
    </w:p>
    <w:p w14:paraId="16032124" w14:textId="77777777" w:rsidR="00B35EB8" w:rsidRPr="00F14648" w:rsidRDefault="00B35EB8" w:rsidP="00B35EB8">
      <w:pPr>
        <w:tabs>
          <w:tab w:val="left" w:pos="1332"/>
        </w:tabs>
        <w:ind w:firstLine="709"/>
        <w:rPr>
          <w:i/>
        </w:rPr>
      </w:pPr>
    </w:p>
    <w:p w14:paraId="111B2046" w14:textId="77777777" w:rsidR="00B35EB8" w:rsidRPr="00F14648" w:rsidRDefault="00B35EB8" w:rsidP="00B35EB8">
      <w:pPr>
        <w:keepNext/>
        <w:keepLines/>
        <w:ind w:firstLine="709"/>
        <w:jc w:val="center"/>
        <w:rPr>
          <w:b/>
        </w:rPr>
      </w:pPr>
      <w:bookmarkStart w:id="137" w:name="bookmark11"/>
      <w:r w:rsidRPr="00F14648">
        <w:t>V. Ответственность сторон</w:t>
      </w:r>
      <w:bookmarkEnd w:id="137"/>
    </w:p>
    <w:p w14:paraId="58B1C7C3" w14:textId="77777777" w:rsidR="00B35EB8" w:rsidRPr="00F14648" w:rsidRDefault="00B35EB8" w:rsidP="00B35EB8">
      <w:pPr>
        <w:tabs>
          <w:tab w:val="left" w:pos="1044"/>
        </w:tabs>
        <w:ind w:firstLine="709"/>
        <w:jc w:val="both"/>
      </w:pPr>
      <w:r w:rsidRPr="00F14648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374975BB" w14:textId="77777777" w:rsidR="00B35EB8" w:rsidRPr="00F14648" w:rsidRDefault="00B35EB8" w:rsidP="00B35EB8">
      <w:pPr>
        <w:tabs>
          <w:tab w:val="left" w:pos="1066"/>
        </w:tabs>
        <w:ind w:firstLine="709"/>
        <w:jc w:val="both"/>
      </w:pPr>
      <w:r w:rsidRPr="00F14648">
        <w:t xml:space="preserve">5.2. По требованию Арендодателя настоящий договор аренды </w:t>
      </w:r>
      <w:proofErr w:type="gramStart"/>
      <w:r w:rsidRPr="00F14648">
        <w:t>может быть досрочно расторгнут</w:t>
      </w:r>
      <w:proofErr w:type="gramEnd"/>
      <w:r w:rsidRPr="00F14648">
        <w:t xml:space="preserve"> судом в случаях, указанных в п. 4.1.1 настоящего договора.</w:t>
      </w:r>
    </w:p>
    <w:p w14:paraId="1836645F" w14:textId="77777777" w:rsidR="00B35EB8" w:rsidRPr="00F14648" w:rsidRDefault="00B35EB8" w:rsidP="00B35EB8">
      <w:pPr>
        <w:ind w:firstLine="709"/>
        <w:jc w:val="both"/>
      </w:pPr>
      <w:r w:rsidRPr="00F14648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</w:t>
      </w:r>
      <w:proofErr w:type="gramStart"/>
      <w:r w:rsidRPr="00F14648">
        <w:t>и</w:t>
      </w:r>
      <w:proofErr w:type="gramEnd"/>
      <w:r w:rsidRPr="00F14648">
        <w:t xml:space="preserve"> 30 дней с момента ее направления.</w:t>
      </w:r>
    </w:p>
    <w:p w14:paraId="79B55764" w14:textId="77777777" w:rsidR="00B35EB8" w:rsidRPr="00F14648" w:rsidRDefault="00B35EB8" w:rsidP="00B35EB8">
      <w:pPr>
        <w:tabs>
          <w:tab w:val="left" w:pos="1008"/>
        </w:tabs>
        <w:ind w:firstLine="709"/>
        <w:jc w:val="both"/>
        <w:rPr>
          <w:color w:val="FF0000"/>
        </w:rPr>
      </w:pPr>
      <w:r w:rsidRPr="00F14648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14:paraId="3CE69116" w14:textId="77777777" w:rsidR="00B35EB8" w:rsidRPr="00F14648" w:rsidRDefault="00B35EB8" w:rsidP="00B35EB8">
      <w:pPr>
        <w:keepNext/>
        <w:keepLines/>
        <w:ind w:firstLine="709"/>
        <w:jc w:val="both"/>
        <w:rPr>
          <w:rStyle w:val="54"/>
        </w:rPr>
      </w:pPr>
      <w:bookmarkStart w:id="138" w:name="bookmark12"/>
    </w:p>
    <w:p w14:paraId="7458D946" w14:textId="77777777" w:rsidR="00B35EB8" w:rsidRPr="00F14648" w:rsidRDefault="00B35EB8" w:rsidP="00B35EB8">
      <w:pPr>
        <w:keepNext/>
        <w:keepLines/>
        <w:ind w:firstLine="709"/>
        <w:jc w:val="center"/>
        <w:rPr>
          <w:b/>
        </w:rPr>
      </w:pPr>
      <w:r w:rsidRPr="00B35EB8">
        <w:rPr>
          <w:rStyle w:val="54"/>
          <w:b w:val="0"/>
        </w:rPr>
        <w:t>V</w:t>
      </w:r>
      <w:r w:rsidRPr="00B35EB8">
        <w:rPr>
          <w:rStyle w:val="54"/>
          <w:b w:val="0"/>
          <w:lang w:val="en-US"/>
        </w:rPr>
        <w:t>I</w:t>
      </w:r>
      <w:r w:rsidRPr="00B35EB8">
        <w:rPr>
          <w:rStyle w:val="54"/>
          <w:b w:val="0"/>
        </w:rPr>
        <w:t>.</w:t>
      </w:r>
      <w:r w:rsidRPr="00F14648">
        <w:t xml:space="preserve"> Рассмотрение</w:t>
      </w:r>
      <w:r w:rsidRPr="00B35EB8">
        <w:rPr>
          <w:rStyle w:val="54"/>
          <w:b w:val="0"/>
        </w:rPr>
        <w:t xml:space="preserve"> споров</w:t>
      </w:r>
      <w:bookmarkEnd w:id="138"/>
    </w:p>
    <w:p w14:paraId="0F943BEF" w14:textId="77777777" w:rsidR="00B35EB8" w:rsidRPr="00F14648" w:rsidRDefault="00B35EB8" w:rsidP="00B35EB8">
      <w:pPr>
        <w:autoSpaceDE w:val="0"/>
        <w:autoSpaceDN w:val="0"/>
        <w:adjustRightInd w:val="0"/>
        <w:ind w:firstLine="709"/>
        <w:jc w:val="both"/>
      </w:pPr>
      <w:bookmarkStart w:id="139" w:name="bookmark13"/>
      <w:r w:rsidRPr="00F14648">
        <w:t>6.1. Все споры и разногласия, которые могут возникнуть между Сторонами, разрешаются путем переговоров.</w:t>
      </w:r>
    </w:p>
    <w:p w14:paraId="44CBE9B6" w14:textId="77777777" w:rsidR="00B35EB8" w:rsidRPr="00F14648" w:rsidRDefault="00B35EB8" w:rsidP="00B35EB8">
      <w:pPr>
        <w:autoSpaceDE w:val="0"/>
        <w:autoSpaceDN w:val="0"/>
        <w:adjustRightInd w:val="0"/>
        <w:ind w:firstLine="709"/>
        <w:jc w:val="both"/>
      </w:pPr>
      <w:r w:rsidRPr="00F14648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5DD1B332" w14:textId="77777777" w:rsidR="00B35EB8" w:rsidRPr="00F14648" w:rsidRDefault="00B35EB8" w:rsidP="00B35EB8">
      <w:pPr>
        <w:autoSpaceDE w:val="0"/>
        <w:autoSpaceDN w:val="0"/>
        <w:adjustRightInd w:val="0"/>
        <w:ind w:firstLine="709"/>
        <w:jc w:val="both"/>
      </w:pPr>
    </w:p>
    <w:p w14:paraId="50D47B53" w14:textId="77777777" w:rsidR="00B35EB8" w:rsidRPr="00F14648" w:rsidRDefault="00B35EB8" w:rsidP="00B35EB8">
      <w:pPr>
        <w:keepNext/>
        <w:keepLines/>
        <w:ind w:firstLine="709"/>
        <w:jc w:val="center"/>
        <w:rPr>
          <w:b/>
        </w:rPr>
      </w:pPr>
      <w:r w:rsidRPr="00F14648">
        <w:t>V</w:t>
      </w:r>
      <w:r w:rsidRPr="00F14648">
        <w:rPr>
          <w:lang w:val="en-US"/>
        </w:rPr>
        <w:t>I</w:t>
      </w:r>
      <w:r w:rsidRPr="00F14648">
        <w:t xml:space="preserve">I. Изменение условий договора </w:t>
      </w:r>
      <w:bookmarkEnd w:id="139"/>
    </w:p>
    <w:p w14:paraId="028C0A27" w14:textId="77777777" w:rsidR="00B35EB8" w:rsidRDefault="00B35EB8" w:rsidP="00B35EB8">
      <w:pPr>
        <w:tabs>
          <w:tab w:val="left" w:pos="1102"/>
        </w:tabs>
        <w:ind w:firstLine="709"/>
        <w:jc w:val="both"/>
        <w:rPr>
          <w:i/>
        </w:rPr>
      </w:pPr>
      <w:r w:rsidRPr="00F14648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</w:t>
      </w:r>
      <w:r>
        <w:t xml:space="preserve"> </w:t>
      </w:r>
      <w:r w:rsidRPr="00F14648">
        <w:t>договора /и подлежит регистрации в установленном порядке</w:t>
      </w:r>
      <w:r>
        <w:rPr>
          <w:i/>
        </w:rPr>
        <w:t>.</w:t>
      </w:r>
    </w:p>
    <w:p w14:paraId="516E3C54" w14:textId="77777777" w:rsidR="00B35EB8" w:rsidRPr="00F14648" w:rsidRDefault="00B35EB8" w:rsidP="00B35EB8">
      <w:pPr>
        <w:tabs>
          <w:tab w:val="left" w:pos="1102"/>
        </w:tabs>
        <w:ind w:firstLine="709"/>
        <w:jc w:val="both"/>
      </w:pPr>
      <w:r w:rsidRPr="00F14648">
        <w:t>7.2. Изменение вида разрешенного использования Земельного участка не допускается.</w:t>
      </w:r>
    </w:p>
    <w:p w14:paraId="0D0D4B45" w14:textId="77777777" w:rsidR="00B35EB8" w:rsidRPr="00F14648" w:rsidRDefault="00B35EB8" w:rsidP="00B35EB8">
      <w:pPr>
        <w:tabs>
          <w:tab w:val="left" w:pos="1055"/>
        </w:tabs>
        <w:ind w:firstLine="709"/>
        <w:rPr>
          <w:i/>
        </w:rPr>
      </w:pPr>
    </w:p>
    <w:p w14:paraId="520D5DFF" w14:textId="77777777" w:rsidR="00B35EB8" w:rsidRPr="00F14648" w:rsidRDefault="00B35EB8" w:rsidP="00B35EB8">
      <w:pPr>
        <w:keepNext/>
        <w:keepLines/>
        <w:ind w:firstLine="709"/>
        <w:jc w:val="center"/>
        <w:rPr>
          <w:b/>
        </w:rPr>
      </w:pPr>
      <w:bookmarkStart w:id="140" w:name="bookmark14"/>
      <w:r w:rsidRPr="00F14648">
        <w:t>VI</w:t>
      </w:r>
      <w:r w:rsidRPr="00F14648">
        <w:rPr>
          <w:lang w:val="en-US"/>
        </w:rPr>
        <w:t>I</w:t>
      </w:r>
      <w:r w:rsidRPr="00F14648">
        <w:t>I. Дополнительные и особые условия договора</w:t>
      </w:r>
      <w:bookmarkEnd w:id="140"/>
    </w:p>
    <w:p w14:paraId="65DBE7DC" w14:textId="77777777" w:rsidR="00B35EB8" w:rsidRPr="00F14648" w:rsidRDefault="00B35EB8" w:rsidP="00B35EB8">
      <w:pPr>
        <w:tabs>
          <w:tab w:val="left" w:pos="992"/>
        </w:tabs>
        <w:ind w:firstLine="709"/>
        <w:jc w:val="both"/>
      </w:pPr>
      <w:r w:rsidRPr="00F14648">
        <w:t xml:space="preserve">8.1. О форс-мажорных обстоятельствах каждая из сторон обязана немедленно известить </w:t>
      </w:r>
      <w:proofErr w:type="gramStart"/>
      <w:r w:rsidRPr="00F14648">
        <w:t>другую</w:t>
      </w:r>
      <w:proofErr w:type="gramEnd"/>
      <w:r w:rsidRPr="00F14648">
        <w:t>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</w:t>
      </w:r>
      <w:proofErr w:type="gramStart"/>
      <w:r w:rsidRPr="00F14648">
        <w:t>ств св</w:t>
      </w:r>
      <w:proofErr w:type="gramEnd"/>
      <w:r w:rsidRPr="00F14648">
        <w:t>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405AD629" w14:textId="77777777" w:rsidR="00B35EB8" w:rsidRPr="00F14648" w:rsidRDefault="00B35EB8" w:rsidP="00B35EB8">
      <w:pPr>
        <w:ind w:firstLine="709"/>
        <w:jc w:val="both"/>
      </w:pPr>
      <w:r w:rsidRPr="00F14648">
        <w:t>8.2. Расходы по государственной регистрации настоящего</w:t>
      </w:r>
      <w:r>
        <w:t xml:space="preserve"> </w:t>
      </w:r>
      <w:r w:rsidRPr="00F14648">
        <w:t>договора, а также изменений и дополнений к нему возлагаются на Арендатора.</w:t>
      </w:r>
    </w:p>
    <w:p w14:paraId="77D6CAAB" w14:textId="00E0E9C7" w:rsidR="00B35EB8" w:rsidRPr="00F14648" w:rsidRDefault="00B35EB8" w:rsidP="00B35EB8">
      <w:pPr>
        <w:ind w:firstLine="709"/>
        <w:jc w:val="both"/>
        <w:rPr>
          <w:i/>
        </w:rPr>
      </w:pPr>
      <w:r w:rsidRPr="00F14648">
        <w:t>8.3. Настоящий договор аренды составлен в трех экземплярах, имеющих равную юридическую силу, по одному</w:t>
      </w:r>
      <w:r>
        <w:t xml:space="preserve"> </w:t>
      </w:r>
      <w:r w:rsidRPr="00F14648">
        <w:t>для каждой из Сторон и для органа, осуществляющего госу</w:t>
      </w:r>
      <w:r>
        <w:t>дарственную регистрацию.</w:t>
      </w:r>
    </w:p>
    <w:p w14:paraId="674F52C4" w14:textId="3124543C" w:rsidR="00B35EB8" w:rsidRPr="00B35EB8" w:rsidRDefault="00B35EB8" w:rsidP="00B35EB8">
      <w:pPr>
        <w:ind w:firstLine="709"/>
      </w:pPr>
    </w:p>
    <w:p w14:paraId="353810FD" w14:textId="77777777" w:rsidR="00B35EB8" w:rsidRPr="00B35EB8" w:rsidRDefault="00B35EB8" w:rsidP="00B35EB8">
      <w:pPr>
        <w:jc w:val="center"/>
      </w:pPr>
      <w:r w:rsidRPr="00B35EB8">
        <w:rPr>
          <w:rStyle w:val="afff8"/>
          <w:b w:val="0"/>
          <w:sz w:val="24"/>
          <w:szCs w:val="24"/>
          <w:lang w:val="en-US"/>
        </w:rPr>
        <w:t>IX</w:t>
      </w:r>
      <w:r w:rsidRPr="00B35EB8">
        <w:rPr>
          <w:rStyle w:val="afff8"/>
          <w:b w:val="0"/>
          <w:sz w:val="24"/>
          <w:szCs w:val="24"/>
        </w:rPr>
        <w:t xml:space="preserve">. Приложения </w:t>
      </w:r>
    </w:p>
    <w:p w14:paraId="42F082D1" w14:textId="77777777" w:rsidR="00B35EB8" w:rsidRPr="00F14648" w:rsidRDefault="00B35EB8" w:rsidP="00B35EB8">
      <w:pPr>
        <w:ind w:firstLine="709"/>
      </w:pPr>
      <w:r w:rsidRPr="00F14648">
        <w:t>К настоящему договору прилагается и является его неотъемлемой частью:</w:t>
      </w:r>
    </w:p>
    <w:p w14:paraId="1FD75BA7" w14:textId="4A6CB438" w:rsidR="00B35EB8" w:rsidRPr="00F14648" w:rsidRDefault="00B35EB8" w:rsidP="00B35EB8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F14648">
        <w:t>Протокол</w:t>
      </w:r>
      <w:r>
        <w:t xml:space="preserve"> о результатах торгов (Приложение</w:t>
      </w:r>
      <w:r w:rsidRPr="00F14648">
        <w:t xml:space="preserve"> 1)</w:t>
      </w:r>
    </w:p>
    <w:p w14:paraId="23E3D356" w14:textId="77777777" w:rsidR="00B35EB8" w:rsidRPr="00F14648" w:rsidRDefault="00B35EB8" w:rsidP="00B35EB8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F14648">
        <w:t>Расчет арендной</w:t>
      </w:r>
      <w:r>
        <w:t xml:space="preserve"> платы (Приложение </w:t>
      </w:r>
      <w:r w:rsidRPr="00F14648">
        <w:t>2)</w:t>
      </w:r>
    </w:p>
    <w:p w14:paraId="44CEACF9" w14:textId="28169591" w:rsidR="00B35EB8" w:rsidRDefault="00B35EB8" w:rsidP="00B35EB8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F14648">
        <w:t>Акт приема-передачи земельного участка (Приложение</w:t>
      </w:r>
      <w:r>
        <w:t xml:space="preserve"> </w:t>
      </w:r>
      <w:r w:rsidRPr="00F14648">
        <w:t>3).</w:t>
      </w:r>
    </w:p>
    <w:p w14:paraId="5279065A" w14:textId="134302BB" w:rsidR="00B35EB8" w:rsidRDefault="00B35EB8" w:rsidP="00B35EB8">
      <w:pPr>
        <w:tabs>
          <w:tab w:val="left" w:pos="358"/>
        </w:tabs>
        <w:suppressAutoHyphens w:val="0"/>
        <w:ind w:left="709"/>
      </w:pPr>
    </w:p>
    <w:p w14:paraId="0CCC773C" w14:textId="539E4AFD" w:rsidR="00B35EB8" w:rsidRDefault="00B35EB8" w:rsidP="00B35EB8">
      <w:pPr>
        <w:tabs>
          <w:tab w:val="left" w:pos="358"/>
        </w:tabs>
        <w:suppressAutoHyphens w:val="0"/>
        <w:ind w:left="709"/>
      </w:pPr>
    </w:p>
    <w:p w14:paraId="7AAFA36C" w14:textId="77777777" w:rsidR="00B35EB8" w:rsidRPr="00F14648" w:rsidRDefault="00B35EB8" w:rsidP="00B35EB8">
      <w:pPr>
        <w:tabs>
          <w:tab w:val="left" w:pos="358"/>
        </w:tabs>
        <w:suppressAutoHyphens w:val="0"/>
        <w:ind w:left="709"/>
      </w:pPr>
    </w:p>
    <w:p w14:paraId="230B2212" w14:textId="2010C3CE" w:rsidR="00B35EB8" w:rsidRPr="00F14648" w:rsidRDefault="00B35EB8" w:rsidP="00B35EB8">
      <w:pPr>
        <w:tabs>
          <w:tab w:val="left" w:pos="358"/>
        </w:tabs>
        <w:jc w:val="center"/>
      </w:pPr>
      <w:r w:rsidRPr="00F14648">
        <w:rPr>
          <w:lang w:val="en-US"/>
        </w:rPr>
        <w:t>X</w:t>
      </w:r>
      <w:r w:rsidRPr="00F14648">
        <w:t>. Адреса, реквизиты и 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35EB8" w:rsidRPr="00F14648" w14:paraId="508057E8" w14:textId="77777777" w:rsidTr="00DD7F19">
        <w:tc>
          <w:tcPr>
            <w:tcW w:w="4503" w:type="dxa"/>
          </w:tcPr>
          <w:p w14:paraId="7D26CD59" w14:textId="77777777" w:rsidR="00B35EB8" w:rsidRPr="00F14648" w:rsidRDefault="00B35EB8" w:rsidP="00DD7F19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14:paraId="54A0D41B" w14:textId="77777777" w:rsidR="00B35EB8" w:rsidRPr="00F14648" w:rsidRDefault="00B35EB8" w:rsidP="00DD7F19">
            <w:pPr>
              <w:autoSpaceDE w:val="0"/>
              <w:autoSpaceDN w:val="0"/>
              <w:adjustRightInd w:val="0"/>
            </w:pPr>
          </w:p>
          <w:p w14:paraId="38F5E48E" w14:textId="77777777" w:rsidR="00B35EB8" w:rsidRDefault="00B35EB8" w:rsidP="00DD7F19">
            <w:pPr>
              <w:autoSpaceDE w:val="0"/>
              <w:autoSpaceDN w:val="0"/>
              <w:adjustRightInd w:val="0"/>
            </w:pPr>
            <w:r w:rsidRPr="00F14648">
              <w:t xml:space="preserve">Адрес: </w:t>
            </w:r>
            <w:r>
              <w:t>140000, Московская область,</w:t>
            </w:r>
          </w:p>
          <w:p w14:paraId="4C4DDFC5" w14:textId="77777777" w:rsidR="00B35EB8" w:rsidRPr="00F14648" w:rsidRDefault="00B35EB8" w:rsidP="00DD7F19">
            <w:pPr>
              <w:autoSpaceDE w:val="0"/>
              <w:autoSpaceDN w:val="0"/>
              <w:adjustRightInd w:val="0"/>
            </w:pPr>
            <w:r>
              <w:t>Г. Люберцы, Октябрьский пр-т, д.190</w:t>
            </w:r>
          </w:p>
          <w:p w14:paraId="628E6DA5" w14:textId="77777777" w:rsidR="00B35EB8" w:rsidRPr="00F14648" w:rsidRDefault="00B35EB8" w:rsidP="00DD7F19">
            <w:pPr>
              <w:autoSpaceDE w:val="0"/>
              <w:autoSpaceDN w:val="0"/>
              <w:adjustRightInd w:val="0"/>
            </w:pPr>
            <w:r>
              <w:t>ИНН 5027254114</w:t>
            </w:r>
            <w:r w:rsidRPr="00F14648">
              <w:t>;</w:t>
            </w:r>
          </w:p>
          <w:p w14:paraId="0D112E0F" w14:textId="77777777" w:rsidR="00B35EB8" w:rsidRPr="00F14648" w:rsidRDefault="00B35EB8" w:rsidP="00DD7F19">
            <w:pPr>
              <w:autoSpaceDE w:val="0"/>
              <w:autoSpaceDN w:val="0"/>
              <w:adjustRightInd w:val="0"/>
            </w:pPr>
            <w:r w:rsidRPr="00F14648">
              <w:t>КПП</w:t>
            </w:r>
            <w:r>
              <w:t xml:space="preserve"> 502701001</w:t>
            </w:r>
            <w:r w:rsidRPr="00F14648">
              <w:t>;</w:t>
            </w:r>
          </w:p>
          <w:p w14:paraId="6720A421" w14:textId="77777777" w:rsidR="00B35EB8" w:rsidRPr="00F14648" w:rsidRDefault="00B35EB8" w:rsidP="00DD7F19">
            <w:pPr>
              <w:autoSpaceDE w:val="0"/>
              <w:autoSpaceDN w:val="0"/>
              <w:adjustRightInd w:val="0"/>
            </w:pPr>
            <w:proofErr w:type="gramStart"/>
            <w:r w:rsidRPr="00F14648">
              <w:t>Банковские</w:t>
            </w:r>
            <w:proofErr w:type="gramEnd"/>
            <w:r w:rsidRPr="00F14648">
              <w:t xml:space="preserve"> реквизиты</w:t>
            </w:r>
            <w:r w:rsidRPr="00B0067B">
              <w:t>40101810845250010102, БИК 044525000 ГУ Банка России по ЦФО г. Москва</w:t>
            </w:r>
          </w:p>
          <w:p w14:paraId="6A45660B" w14:textId="77777777" w:rsidR="00B35EB8" w:rsidRPr="00F14648" w:rsidRDefault="00B35EB8" w:rsidP="00DD7F19">
            <w:pPr>
              <w:autoSpaceDE w:val="0"/>
              <w:autoSpaceDN w:val="0"/>
              <w:adjustRightInd w:val="0"/>
            </w:pPr>
            <w:r>
              <w:t>ОКТМО 46748000</w:t>
            </w:r>
            <w:r w:rsidRPr="00F14648">
              <w:t>.</w:t>
            </w:r>
          </w:p>
          <w:p w14:paraId="0368AEF5" w14:textId="77777777" w:rsidR="00B35EB8" w:rsidRPr="00F14648" w:rsidRDefault="00B35EB8" w:rsidP="00DD7F19">
            <w:pPr>
              <w:autoSpaceDE w:val="0"/>
              <w:autoSpaceDN w:val="0"/>
              <w:adjustRightInd w:val="0"/>
              <w:jc w:val="right"/>
            </w:pPr>
          </w:p>
          <w:p w14:paraId="2E48866A" w14:textId="0A5EF3F2" w:rsidR="00B35EB8" w:rsidRPr="00F14648" w:rsidRDefault="00B35EB8" w:rsidP="00B35EB8">
            <w:pPr>
              <w:autoSpaceDE w:val="0"/>
              <w:autoSpaceDN w:val="0"/>
              <w:adjustRightInd w:val="0"/>
              <w:jc w:val="right"/>
            </w:pPr>
            <w:r>
              <w:t xml:space="preserve">        ________</w:t>
            </w:r>
            <w:r w:rsidRPr="00F14648">
              <w:t>________                     М.П.</w:t>
            </w:r>
          </w:p>
        </w:tc>
        <w:tc>
          <w:tcPr>
            <w:tcW w:w="5068" w:type="dxa"/>
          </w:tcPr>
          <w:p w14:paraId="2F5969F9" w14:textId="77777777" w:rsidR="00B35EB8" w:rsidRPr="00F14648" w:rsidRDefault="00B35EB8" w:rsidP="00DD7F19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Арендатор</w:t>
            </w:r>
            <w:r w:rsidRPr="00F14648">
              <w:t xml:space="preserve">: </w:t>
            </w:r>
          </w:p>
          <w:p w14:paraId="14434AA7" w14:textId="77777777" w:rsidR="00B35EB8" w:rsidRPr="00F14648" w:rsidRDefault="00B35EB8" w:rsidP="00DD7F19">
            <w:pPr>
              <w:autoSpaceDE w:val="0"/>
              <w:autoSpaceDN w:val="0"/>
              <w:adjustRightInd w:val="0"/>
            </w:pPr>
          </w:p>
          <w:p w14:paraId="7493B04C" w14:textId="77777777" w:rsidR="00B35EB8" w:rsidRPr="00F14648" w:rsidRDefault="00B35EB8" w:rsidP="00DD7F19">
            <w:pPr>
              <w:autoSpaceDE w:val="0"/>
              <w:autoSpaceDN w:val="0"/>
              <w:adjustRightInd w:val="0"/>
            </w:pPr>
            <w:r w:rsidRPr="00F14648">
              <w:t>Адрес_____________________________;</w:t>
            </w:r>
          </w:p>
          <w:p w14:paraId="60DF4653" w14:textId="77777777" w:rsidR="00B35EB8" w:rsidRPr="00F14648" w:rsidRDefault="00B35EB8" w:rsidP="00DD7F19">
            <w:pPr>
              <w:autoSpaceDE w:val="0"/>
              <w:autoSpaceDN w:val="0"/>
              <w:adjustRightInd w:val="0"/>
            </w:pPr>
            <w:r w:rsidRPr="00F14648">
              <w:t>ИНН______________________________;</w:t>
            </w:r>
          </w:p>
          <w:p w14:paraId="7099BB96" w14:textId="77777777" w:rsidR="00B35EB8" w:rsidRPr="00F14648" w:rsidRDefault="00B35EB8" w:rsidP="00DD7F19">
            <w:pPr>
              <w:autoSpaceDE w:val="0"/>
              <w:autoSpaceDN w:val="0"/>
              <w:adjustRightInd w:val="0"/>
            </w:pPr>
            <w:r w:rsidRPr="00F14648">
              <w:t>КПП______________________________;</w:t>
            </w:r>
          </w:p>
          <w:p w14:paraId="54BE56BD" w14:textId="77777777" w:rsidR="00B35EB8" w:rsidRPr="00F14648" w:rsidRDefault="00B35EB8" w:rsidP="00DD7F19">
            <w:pPr>
              <w:autoSpaceDE w:val="0"/>
              <w:autoSpaceDN w:val="0"/>
              <w:adjustRightInd w:val="0"/>
            </w:pPr>
            <w:r w:rsidRPr="00F14648">
              <w:t>Банковские реквизиты</w:t>
            </w:r>
            <w:proofErr w:type="gramStart"/>
            <w:r w:rsidRPr="00F14648">
              <w:t>:_______________;</w:t>
            </w:r>
            <w:proofErr w:type="gramEnd"/>
          </w:p>
          <w:p w14:paraId="25126435" w14:textId="77777777" w:rsidR="00B35EB8" w:rsidRPr="00F14648" w:rsidRDefault="00B35EB8" w:rsidP="00DD7F19">
            <w:pPr>
              <w:autoSpaceDE w:val="0"/>
              <w:autoSpaceDN w:val="0"/>
              <w:adjustRightInd w:val="0"/>
            </w:pPr>
            <w:proofErr w:type="gramStart"/>
            <w:r w:rsidRPr="00F14648">
              <w:t>р</w:t>
            </w:r>
            <w:proofErr w:type="gramEnd"/>
            <w:r w:rsidRPr="00F14648">
              <w:t>/с_________________________________;</w:t>
            </w:r>
          </w:p>
          <w:p w14:paraId="4D9B0D09" w14:textId="77777777" w:rsidR="00B35EB8" w:rsidRPr="00F14648" w:rsidRDefault="00B35EB8" w:rsidP="00DD7F19">
            <w:pPr>
              <w:autoSpaceDE w:val="0"/>
              <w:autoSpaceDN w:val="0"/>
              <w:adjustRightInd w:val="0"/>
              <w:rPr>
                <w:i/>
              </w:rPr>
            </w:pPr>
            <w:r w:rsidRPr="00F14648">
              <w:t xml:space="preserve">в </w:t>
            </w:r>
            <w:r w:rsidRPr="00F14648">
              <w:rPr>
                <w:i/>
              </w:rPr>
              <w:t>(наименование банка)</w:t>
            </w:r>
          </w:p>
          <w:p w14:paraId="504FEC8F" w14:textId="77777777" w:rsidR="00B35EB8" w:rsidRPr="00F14648" w:rsidRDefault="00B35EB8" w:rsidP="00DD7F19">
            <w:pPr>
              <w:autoSpaceDE w:val="0"/>
              <w:autoSpaceDN w:val="0"/>
              <w:adjustRightInd w:val="0"/>
            </w:pPr>
            <w:r w:rsidRPr="00F14648">
              <w:t>к/с________________________________;</w:t>
            </w:r>
          </w:p>
          <w:p w14:paraId="2532FF12" w14:textId="77777777" w:rsidR="00B35EB8" w:rsidRPr="00F14648" w:rsidRDefault="00B35EB8" w:rsidP="00DD7F19">
            <w:pPr>
              <w:autoSpaceDE w:val="0"/>
              <w:autoSpaceDN w:val="0"/>
              <w:adjustRightInd w:val="0"/>
            </w:pPr>
            <w:r w:rsidRPr="00F14648">
              <w:t>БИК _______________________________/</w:t>
            </w:r>
          </w:p>
          <w:p w14:paraId="30701634" w14:textId="77777777" w:rsidR="00B35EB8" w:rsidRPr="00F14648" w:rsidRDefault="00B35EB8" w:rsidP="00DD7F19">
            <w:pPr>
              <w:autoSpaceDE w:val="0"/>
              <w:autoSpaceDN w:val="0"/>
              <w:adjustRightInd w:val="0"/>
              <w:jc w:val="right"/>
            </w:pPr>
          </w:p>
          <w:p w14:paraId="5710995D" w14:textId="77777777" w:rsidR="00B35EB8" w:rsidRPr="00F14648" w:rsidRDefault="00B35EB8" w:rsidP="00DD7F19">
            <w:pPr>
              <w:autoSpaceDE w:val="0"/>
              <w:autoSpaceDN w:val="0"/>
              <w:adjustRightInd w:val="0"/>
              <w:jc w:val="right"/>
            </w:pPr>
          </w:p>
          <w:p w14:paraId="32D861C6" w14:textId="77777777" w:rsidR="00B35EB8" w:rsidRPr="00F14648" w:rsidRDefault="00B35EB8" w:rsidP="00DD7F19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322BAC5E" w14:textId="77777777" w:rsidR="00B35EB8" w:rsidRPr="00F14648" w:rsidRDefault="00B35EB8" w:rsidP="00DD7F19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6B93D3D" w14:textId="72051E7C" w:rsidR="00B35EB8" w:rsidRPr="00F14648" w:rsidRDefault="00B35EB8" w:rsidP="00B35EB8">
      <w:pPr>
        <w:spacing w:after="400" w:line="245" w:lineRule="exact"/>
        <w:ind w:left="6600" w:right="100"/>
        <w:jc w:val="right"/>
      </w:pPr>
    </w:p>
    <w:p w14:paraId="181A682C" w14:textId="77777777" w:rsidR="00B35EB8" w:rsidRDefault="00B35EB8" w:rsidP="00B35EB8">
      <w:pPr>
        <w:spacing w:after="400" w:line="245" w:lineRule="exact"/>
        <w:ind w:left="6600" w:right="100"/>
        <w:jc w:val="right"/>
      </w:pPr>
    </w:p>
    <w:p w14:paraId="04D454AC" w14:textId="77777777" w:rsidR="00B35EB8" w:rsidRDefault="00B35EB8" w:rsidP="00B35EB8">
      <w:pPr>
        <w:spacing w:after="400" w:line="245" w:lineRule="exact"/>
        <w:ind w:left="6600" w:right="100"/>
        <w:jc w:val="right"/>
      </w:pPr>
    </w:p>
    <w:p w14:paraId="4D7277F7" w14:textId="77777777" w:rsidR="00B35EB8" w:rsidRDefault="00B35EB8" w:rsidP="00B35EB8">
      <w:pPr>
        <w:spacing w:after="400" w:line="245" w:lineRule="exact"/>
        <w:ind w:left="6600" w:right="100"/>
        <w:jc w:val="right"/>
      </w:pPr>
    </w:p>
    <w:p w14:paraId="0BDBFCF9" w14:textId="77777777" w:rsidR="00B35EB8" w:rsidRDefault="00B35EB8" w:rsidP="00B35EB8">
      <w:pPr>
        <w:spacing w:after="400" w:line="245" w:lineRule="exact"/>
        <w:ind w:left="6600" w:right="100"/>
        <w:jc w:val="right"/>
      </w:pPr>
    </w:p>
    <w:p w14:paraId="22B38975" w14:textId="77777777" w:rsidR="00B35EB8" w:rsidRDefault="00B35EB8" w:rsidP="00B35EB8">
      <w:pPr>
        <w:spacing w:after="400" w:line="245" w:lineRule="exact"/>
        <w:ind w:left="6600" w:right="100"/>
        <w:jc w:val="right"/>
      </w:pPr>
    </w:p>
    <w:p w14:paraId="4E75453B" w14:textId="77777777" w:rsidR="00B35EB8" w:rsidRDefault="00B35EB8" w:rsidP="00B35EB8">
      <w:pPr>
        <w:spacing w:after="400" w:line="245" w:lineRule="exact"/>
        <w:ind w:left="6600" w:right="100"/>
        <w:jc w:val="right"/>
      </w:pPr>
    </w:p>
    <w:p w14:paraId="061C3245" w14:textId="77777777" w:rsidR="00B35EB8" w:rsidRDefault="00B35EB8" w:rsidP="00B35EB8">
      <w:pPr>
        <w:spacing w:after="400" w:line="245" w:lineRule="exact"/>
        <w:ind w:left="6600" w:right="100"/>
        <w:jc w:val="right"/>
      </w:pPr>
    </w:p>
    <w:p w14:paraId="6F2058F1" w14:textId="77777777" w:rsidR="00B35EB8" w:rsidRDefault="00B35EB8" w:rsidP="00B35EB8">
      <w:pPr>
        <w:spacing w:after="400" w:line="245" w:lineRule="exact"/>
        <w:ind w:left="6600" w:right="100"/>
        <w:jc w:val="right"/>
      </w:pPr>
    </w:p>
    <w:p w14:paraId="7E4ED292" w14:textId="77777777" w:rsidR="00B35EB8" w:rsidRDefault="00B35EB8" w:rsidP="00B35EB8">
      <w:pPr>
        <w:spacing w:after="400" w:line="245" w:lineRule="exact"/>
        <w:ind w:left="6600" w:right="100"/>
        <w:jc w:val="right"/>
      </w:pPr>
    </w:p>
    <w:p w14:paraId="0778D4BE" w14:textId="77777777" w:rsidR="00B35EB8" w:rsidRDefault="00B35EB8" w:rsidP="00B35EB8">
      <w:pPr>
        <w:spacing w:after="400" w:line="245" w:lineRule="exact"/>
        <w:ind w:left="6600" w:right="100"/>
        <w:jc w:val="right"/>
      </w:pPr>
    </w:p>
    <w:p w14:paraId="7C14F6A9" w14:textId="77777777" w:rsidR="00B35EB8" w:rsidRDefault="00B35EB8" w:rsidP="00B35EB8">
      <w:pPr>
        <w:spacing w:after="400" w:line="245" w:lineRule="exact"/>
        <w:ind w:left="6600" w:right="100"/>
        <w:jc w:val="right"/>
      </w:pPr>
    </w:p>
    <w:p w14:paraId="1DDA9D86" w14:textId="77777777" w:rsidR="00B35EB8" w:rsidRDefault="00B35EB8" w:rsidP="00B35EB8">
      <w:pPr>
        <w:spacing w:after="400" w:line="245" w:lineRule="exact"/>
        <w:ind w:left="6600" w:right="100"/>
        <w:jc w:val="right"/>
      </w:pPr>
    </w:p>
    <w:p w14:paraId="0F6EF0C6" w14:textId="77777777" w:rsidR="00B35EB8" w:rsidRDefault="00B35EB8" w:rsidP="00B35EB8">
      <w:pPr>
        <w:spacing w:after="400" w:line="245" w:lineRule="exact"/>
        <w:ind w:left="6600" w:right="100"/>
        <w:jc w:val="right"/>
      </w:pPr>
    </w:p>
    <w:p w14:paraId="1614BFC7" w14:textId="77777777" w:rsidR="00B35EB8" w:rsidRDefault="00B35EB8" w:rsidP="00B35EB8">
      <w:pPr>
        <w:spacing w:after="400" w:line="245" w:lineRule="exact"/>
        <w:ind w:left="6600" w:right="100"/>
        <w:jc w:val="right"/>
      </w:pPr>
    </w:p>
    <w:p w14:paraId="25ACFAAD" w14:textId="77777777" w:rsidR="00B35EB8" w:rsidRDefault="00B35EB8" w:rsidP="00B35EB8">
      <w:pPr>
        <w:spacing w:after="400" w:line="245" w:lineRule="exact"/>
        <w:ind w:left="6600" w:right="100"/>
        <w:jc w:val="right"/>
      </w:pPr>
    </w:p>
    <w:p w14:paraId="32868153" w14:textId="77777777" w:rsidR="00B35EB8" w:rsidRDefault="00B35EB8" w:rsidP="00B35EB8">
      <w:pPr>
        <w:spacing w:after="400" w:line="245" w:lineRule="exact"/>
        <w:ind w:left="6600" w:right="100"/>
        <w:jc w:val="right"/>
      </w:pPr>
    </w:p>
    <w:p w14:paraId="20D98670" w14:textId="77777777" w:rsidR="00B35EB8" w:rsidRDefault="00B35EB8" w:rsidP="00B35EB8">
      <w:pPr>
        <w:spacing w:after="400" w:line="245" w:lineRule="exact"/>
        <w:ind w:left="6600" w:right="100"/>
        <w:jc w:val="right"/>
      </w:pPr>
    </w:p>
    <w:p w14:paraId="6B6F44D1" w14:textId="01AE9011" w:rsidR="00B35EB8" w:rsidRPr="00F14648" w:rsidRDefault="00B35EB8" w:rsidP="00B35EB8">
      <w:pPr>
        <w:spacing w:after="400" w:line="245" w:lineRule="exact"/>
        <w:ind w:left="6600" w:right="100"/>
        <w:jc w:val="right"/>
        <w:rPr>
          <w:bCs/>
        </w:rPr>
      </w:pPr>
      <w:r>
        <w:t xml:space="preserve">Приложение </w:t>
      </w:r>
      <w:r w:rsidRPr="00F14648">
        <w:t xml:space="preserve">2 к договору аренды </w:t>
      </w:r>
      <w:r w:rsidRPr="00F14648">
        <w:rPr>
          <w:bCs/>
        </w:rPr>
        <w:t xml:space="preserve">№ ___ </w:t>
      </w:r>
      <w:proofErr w:type="gramStart"/>
      <w:r w:rsidRPr="00F14648">
        <w:rPr>
          <w:bCs/>
        </w:rPr>
        <w:t>от</w:t>
      </w:r>
      <w:proofErr w:type="gramEnd"/>
      <w:r w:rsidRPr="00F14648">
        <w:rPr>
          <w:bCs/>
        </w:rPr>
        <w:t xml:space="preserve"> __.__.____</w:t>
      </w:r>
    </w:p>
    <w:p w14:paraId="26B00934" w14:textId="77777777" w:rsidR="00B35EB8" w:rsidRPr="00F14648" w:rsidRDefault="00B35EB8" w:rsidP="00B35EB8">
      <w:pPr>
        <w:spacing w:after="400" w:line="245" w:lineRule="exact"/>
        <w:ind w:right="100"/>
        <w:jc w:val="center"/>
      </w:pPr>
      <w:r w:rsidRPr="00F14648">
        <w:rPr>
          <w:bCs/>
        </w:rPr>
        <w:t>Расчет арендной платы за земельный участок</w:t>
      </w:r>
    </w:p>
    <w:p w14:paraId="4A5DCC5C" w14:textId="77777777" w:rsidR="00B35EB8" w:rsidRPr="00F14648" w:rsidRDefault="00B35EB8" w:rsidP="00B35EB8">
      <w:pPr>
        <w:tabs>
          <w:tab w:val="left" w:pos="681"/>
        </w:tabs>
        <w:spacing w:line="270" w:lineRule="exact"/>
        <w:ind w:right="100"/>
        <w:jc w:val="both"/>
      </w:pPr>
      <w:r w:rsidRPr="00F14648">
        <w:t>1. Годовая арендная плата за земельный участок определяется в соответствии с Протоколом.</w:t>
      </w:r>
    </w:p>
    <w:p w14:paraId="0B75AF4E" w14:textId="77777777" w:rsidR="00B35EB8" w:rsidRPr="00F14648" w:rsidRDefault="00B35EB8" w:rsidP="00B35EB8">
      <w:pPr>
        <w:tabs>
          <w:tab w:val="left" w:pos="681"/>
        </w:tabs>
        <w:spacing w:line="270" w:lineRule="exact"/>
        <w:ind w:left="500" w:right="100"/>
        <w:jc w:val="both"/>
      </w:pPr>
    </w:p>
    <w:p w14:paraId="3CD2FA8F" w14:textId="77777777" w:rsidR="00B35EB8" w:rsidRPr="00F14648" w:rsidRDefault="00B35EB8" w:rsidP="00B35EB8">
      <w:pPr>
        <w:tabs>
          <w:tab w:val="left" w:pos="681"/>
        </w:tabs>
        <w:spacing w:line="270" w:lineRule="exact"/>
        <w:ind w:left="500" w:right="100"/>
        <w:jc w:val="both"/>
      </w:pPr>
    </w:p>
    <w:p w14:paraId="04E314C6" w14:textId="77777777" w:rsidR="00B35EB8" w:rsidRPr="00F14648" w:rsidRDefault="00B35EB8" w:rsidP="00B35EB8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B35EB8" w:rsidRPr="00F14648" w14:paraId="0913AA49" w14:textId="77777777" w:rsidTr="00DD7F19">
        <w:tc>
          <w:tcPr>
            <w:tcW w:w="594" w:type="dxa"/>
          </w:tcPr>
          <w:p w14:paraId="16A094B9" w14:textId="77777777" w:rsidR="00B35EB8" w:rsidRPr="00F14648" w:rsidRDefault="00B35EB8" w:rsidP="00DD7F19">
            <w:pPr>
              <w:spacing w:after="66"/>
            </w:pPr>
            <w:r w:rsidRPr="00F14648">
              <w:t xml:space="preserve">№ </w:t>
            </w:r>
            <w:proofErr w:type="gramStart"/>
            <w:r w:rsidRPr="00F14648">
              <w:t>п</w:t>
            </w:r>
            <w:proofErr w:type="gramEnd"/>
            <w:r w:rsidRPr="00F14648">
              <w:t>/п</w:t>
            </w:r>
          </w:p>
        </w:tc>
        <w:tc>
          <w:tcPr>
            <w:tcW w:w="977" w:type="dxa"/>
          </w:tcPr>
          <w:p w14:paraId="297637CD" w14:textId="77777777" w:rsidR="00B35EB8" w:rsidRPr="00F14648" w:rsidRDefault="00B35EB8" w:rsidP="00DD7F19">
            <w:pPr>
              <w:spacing w:after="66"/>
              <w:jc w:val="center"/>
            </w:pPr>
            <w:r w:rsidRPr="00F14648">
              <w:rPr>
                <w:lang w:val="en-US"/>
              </w:rPr>
              <w:t>S</w:t>
            </w:r>
            <w:r w:rsidRPr="00F14648">
              <w:t xml:space="preserve">, </w:t>
            </w:r>
            <w:proofErr w:type="spellStart"/>
            <w:r w:rsidRPr="00F14648">
              <w:t>кв.м</w:t>
            </w:r>
            <w:proofErr w:type="spellEnd"/>
          </w:p>
        </w:tc>
        <w:tc>
          <w:tcPr>
            <w:tcW w:w="3365" w:type="dxa"/>
          </w:tcPr>
          <w:p w14:paraId="37478EF6" w14:textId="77777777" w:rsidR="00B35EB8" w:rsidRPr="00F14648" w:rsidRDefault="00B35EB8" w:rsidP="00DD7F19">
            <w:pPr>
              <w:spacing w:after="66"/>
              <w:jc w:val="center"/>
            </w:pPr>
            <w:r w:rsidRPr="00F14648">
              <w:t>ВРИ</w:t>
            </w:r>
          </w:p>
        </w:tc>
        <w:tc>
          <w:tcPr>
            <w:tcW w:w="1421" w:type="dxa"/>
          </w:tcPr>
          <w:p w14:paraId="4F4444E3" w14:textId="77777777" w:rsidR="00B35EB8" w:rsidRPr="00F14648" w:rsidRDefault="00B35EB8" w:rsidP="00DD7F19">
            <w:pPr>
              <w:spacing w:after="66"/>
              <w:jc w:val="center"/>
            </w:pPr>
            <w:r w:rsidRPr="00F14648">
              <w:t>Годовая арендная плата, руб.</w:t>
            </w:r>
          </w:p>
        </w:tc>
      </w:tr>
      <w:tr w:rsidR="00B35EB8" w:rsidRPr="00F14648" w14:paraId="62C35146" w14:textId="77777777" w:rsidTr="00DD7F19">
        <w:tc>
          <w:tcPr>
            <w:tcW w:w="594" w:type="dxa"/>
          </w:tcPr>
          <w:p w14:paraId="5278629F" w14:textId="77777777" w:rsidR="00B35EB8" w:rsidRPr="00F14648" w:rsidRDefault="00B35EB8" w:rsidP="00DD7F19">
            <w:pPr>
              <w:spacing w:after="66"/>
            </w:pPr>
          </w:p>
        </w:tc>
        <w:tc>
          <w:tcPr>
            <w:tcW w:w="977" w:type="dxa"/>
          </w:tcPr>
          <w:p w14:paraId="6F6C5F20" w14:textId="77777777" w:rsidR="00B35EB8" w:rsidRPr="00F14648" w:rsidRDefault="00B35EB8" w:rsidP="00DD7F19">
            <w:pPr>
              <w:spacing w:after="66"/>
            </w:pPr>
          </w:p>
        </w:tc>
        <w:tc>
          <w:tcPr>
            <w:tcW w:w="3365" w:type="dxa"/>
          </w:tcPr>
          <w:p w14:paraId="2B8A4803" w14:textId="77777777" w:rsidR="00B35EB8" w:rsidRPr="00F14648" w:rsidRDefault="00B35EB8" w:rsidP="00DD7F19">
            <w:pPr>
              <w:spacing w:after="66"/>
            </w:pPr>
          </w:p>
        </w:tc>
        <w:tc>
          <w:tcPr>
            <w:tcW w:w="1421" w:type="dxa"/>
          </w:tcPr>
          <w:p w14:paraId="72F95874" w14:textId="77777777" w:rsidR="00B35EB8" w:rsidRPr="00F14648" w:rsidRDefault="00B35EB8" w:rsidP="00DD7F19">
            <w:pPr>
              <w:spacing w:after="66"/>
            </w:pPr>
          </w:p>
        </w:tc>
      </w:tr>
    </w:tbl>
    <w:p w14:paraId="7A11E370" w14:textId="77777777" w:rsidR="00B35EB8" w:rsidRPr="00F14648" w:rsidRDefault="00B35EB8" w:rsidP="00B35EB8">
      <w:pPr>
        <w:spacing w:after="66"/>
        <w:ind w:left="220"/>
      </w:pPr>
    </w:p>
    <w:p w14:paraId="1B4F26F1" w14:textId="77777777" w:rsidR="00B35EB8" w:rsidRPr="00F14648" w:rsidRDefault="00B35EB8" w:rsidP="00B35EB8">
      <w:pPr>
        <w:spacing w:after="66"/>
        <w:ind w:left="220"/>
      </w:pPr>
    </w:p>
    <w:p w14:paraId="4695AAB7" w14:textId="77777777" w:rsidR="00B35EB8" w:rsidRPr="00F14648" w:rsidRDefault="00B35EB8" w:rsidP="00B35EB8">
      <w:pPr>
        <w:spacing w:after="66"/>
        <w:ind w:left="220"/>
      </w:pPr>
      <w:r w:rsidRPr="00F14648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76C30D09" w14:textId="77777777" w:rsidR="00B35EB8" w:rsidRPr="00F14648" w:rsidRDefault="00B35EB8" w:rsidP="00B35EB8">
      <w:pPr>
        <w:spacing w:after="66"/>
        <w:ind w:left="220"/>
      </w:pP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B35EB8" w:rsidRPr="00F14648" w14:paraId="09DD11DA" w14:textId="77777777" w:rsidTr="00DD7F19">
        <w:tc>
          <w:tcPr>
            <w:tcW w:w="2552" w:type="dxa"/>
          </w:tcPr>
          <w:p w14:paraId="33D81B50" w14:textId="77777777" w:rsidR="00B35EB8" w:rsidRPr="00F14648" w:rsidRDefault="00B35EB8" w:rsidP="00DD7F19">
            <w:pPr>
              <w:spacing w:after="66"/>
            </w:pPr>
          </w:p>
        </w:tc>
        <w:tc>
          <w:tcPr>
            <w:tcW w:w="2551" w:type="dxa"/>
          </w:tcPr>
          <w:p w14:paraId="049CAE73" w14:textId="77777777" w:rsidR="00B35EB8" w:rsidRPr="00F14648" w:rsidRDefault="00B35EB8" w:rsidP="00DD7F19">
            <w:pPr>
              <w:spacing w:after="66"/>
            </w:pPr>
            <w:r w:rsidRPr="00F14648">
              <w:t>Арендная плата (руб.)</w:t>
            </w:r>
          </w:p>
        </w:tc>
      </w:tr>
      <w:tr w:rsidR="00B35EB8" w:rsidRPr="00F14648" w14:paraId="36F7995B" w14:textId="77777777" w:rsidTr="00DD7F19">
        <w:tc>
          <w:tcPr>
            <w:tcW w:w="2552" w:type="dxa"/>
          </w:tcPr>
          <w:p w14:paraId="010281C9" w14:textId="77777777" w:rsidR="00B35EB8" w:rsidRPr="00F14648" w:rsidRDefault="00B35EB8" w:rsidP="00DD7F19">
            <w:pPr>
              <w:spacing w:after="66"/>
            </w:pPr>
            <w:r w:rsidRPr="00F14648">
              <w:t>Месяц</w:t>
            </w:r>
          </w:p>
        </w:tc>
        <w:tc>
          <w:tcPr>
            <w:tcW w:w="2551" w:type="dxa"/>
          </w:tcPr>
          <w:p w14:paraId="5839A83A" w14:textId="77777777" w:rsidR="00B35EB8" w:rsidRPr="00F14648" w:rsidRDefault="00B35EB8" w:rsidP="00DD7F19">
            <w:pPr>
              <w:spacing w:after="66"/>
            </w:pPr>
          </w:p>
        </w:tc>
      </w:tr>
      <w:tr w:rsidR="00B35EB8" w:rsidRPr="00F14648" w14:paraId="598C5CDC" w14:textId="77777777" w:rsidTr="00DD7F19">
        <w:tc>
          <w:tcPr>
            <w:tcW w:w="2552" w:type="dxa"/>
          </w:tcPr>
          <w:p w14:paraId="53C306A8" w14:textId="77777777" w:rsidR="00B35EB8" w:rsidRPr="00F14648" w:rsidRDefault="00B35EB8" w:rsidP="00DD7F19">
            <w:pPr>
              <w:spacing w:after="66"/>
            </w:pPr>
            <w:r>
              <w:t>Месяц</w:t>
            </w:r>
          </w:p>
        </w:tc>
        <w:tc>
          <w:tcPr>
            <w:tcW w:w="2551" w:type="dxa"/>
          </w:tcPr>
          <w:p w14:paraId="7BE3499F" w14:textId="77777777" w:rsidR="00B35EB8" w:rsidRPr="00F14648" w:rsidRDefault="00B35EB8" w:rsidP="00DD7F19">
            <w:pPr>
              <w:spacing w:after="66"/>
            </w:pPr>
          </w:p>
        </w:tc>
      </w:tr>
    </w:tbl>
    <w:p w14:paraId="78D346C0" w14:textId="77777777" w:rsidR="00B35EB8" w:rsidRPr="00F14648" w:rsidRDefault="00B35EB8" w:rsidP="00B35EB8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5C4E23FE" w14:textId="77777777" w:rsidR="00B35EB8" w:rsidRPr="00F14648" w:rsidRDefault="00B35EB8" w:rsidP="00B35EB8">
      <w:pPr>
        <w:spacing w:line="274" w:lineRule="exact"/>
        <w:ind w:left="860" w:right="100"/>
      </w:pPr>
      <w:r w:rsidRPr="00F14648">
        <w:t xml:space="preserve">* указывается сумма платежа за неполный период с обязательным указанием неполного периода. </w:t>
      </w:r>
    </w:p>
    <w:p w14:paraId="3CC7A502" w14:textId="77777777" w:rsidR="00B35EB8" w:rsidRPr="00F14648" w:rsidRDefault="00B35EB8" w:rsidP="00B35EB8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212207B" w14:textId="77777777" w:rsidR="00B35EB8" w:rsidRPr="00F14648" w:rsidRDefault="00B35EB8" w:rsidP="00B35EB8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C74F7F6" w14:textId="77777777" w:rsidR="00B35EB8" w:rsidRPr="00F14648" w:rsidRDefault="00B35EB8" w:rsidP="00B35EB8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E5953B6" w14:textId="77777777" w:rsidR="00B35EB8" w:rsidRPr="00F14648" w:rsidRDefault="00B35EB8" w:rsidP="00B35EB8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3ED418F" w14:textId="77777777" w:rsidR="00B35EB8" w:rsidRPr="00F14648" w:rsidRDefault="00B35EB8" w:rsidP="00B35EB8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FF8FFFD" w14:textId="77777777" w:rsidR="00B35EB8" w:rsidRPr="00F14648" w:rsidRDefault="00B35EB8" w:rsidP="00B35EB8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E815C1D" w14:textId="77777777" w:rsidR="00B35EB8" w:rsidRPr="00F14648" w:rsidRDefault="00B35EB8" w:rsidP="00B35EB8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3B777C9" w14:textId="77777777" w:rsidR="00B35EB8" w:rsidRPr="00F14648" w:rsidRDefault="00B35EB8" w:rsidP="00B35EB8">
      <w:pPr>
        <w:spacing w:line="274" w:lineRule="exact"/>
        <w:ind w:left="220" w:right="100" w:firstLine="280"/>
        <w:jc w:val="center"/>
      </w:pPr>
      <w:r w:rsidRPr="00F14648">
        <w:t>Подписи сторон</w:t>
      </w:r>
    </w:p>
    <w:p w14:paraId="107B3D27" w14:textId="77777777" w:rsidR="00B35EB8" w:rsidRPr="00F14648" w:rsidRDefault="00B35EB8" w:rsidP="00B35EB8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35EB8" w:rsidRPr="00F14648" w14:paraId="02231FA6" w14:textId="77777777" w:rsidTr="00DD7F19">
        <w:tc>
          <w:tcPr>
            <w:tcW w:w="4503" w:type="dxa"/>
          </w:tcPr>
          <w:p w14:paraId="62E5C08E" w14:textId="77777777" w:rsidR="00B35EB8" w:rsidRPr="00F14648" w:rsidRDefault="00B35EB8" w:rsidP="00DD7F19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14:paraId="2318FB0D" w14:textId="77777777" w:rsidR="00B35EB8" w:rsidRPr="00F14648" w:rsidRDefault="00B35EB8" w:rsidP="00DD7F19">
            <w:pPr>
              <w:autoSpaceDE w:val="0"/>
              <w:autoSpaceDN w:val="0"/>
              <w:adjustRightInd w:val="0"/>
            </w:pPr>
          </w:p>
          <w:p w14:paraId="1063F80B" w14:textId="77777777" w:rsidR="00B35EB8" w:rsidRPr="00F14648" w:rsidRDefault="00B35EB8" w:rsidP="00DD7F19">
            <w:pPr>
              <w:autoSpaceDE w:val="0"/>
              <w:autoSpaceDN w:val="0"/>
              <w:adjustRightInd w:val="0"/>
              <w:jc w:val="right"/>
            </w:pPr>
          </w:p>
          <w:p w14:paraId="662F7B10" w14:textId="77777777" w:rsidR="00B35EB8" w:rsidRPr="00F14648" w:rsidRDefault="00B35EB8" w:rsidP="00DD7F19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4690F013" w14:textId="77777777" w:rsidR="00B35EB8" w:rsidRPr="00F14648" w:rsidRDefault="00B35EB8" w:rsidP="00DD7F19">
            <w:pPr>
              <w:autoSpaceDE w:val="0"/>
              <w:autoSpaceDN w:val="0"/>
              <w:adjustRightInd w:val="0"/>
              <w:jc w:val="right"/>
            </w:pPr>
          </w:p>
          <w:p w14:paraId="4156EBE2" w14:textId="77777777" w:rsidR="00B35EB8" w:rsidRPr="00F14648" w:rsidRDefault="00B35EB8" w:rsidP="00DD7F19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EA414EB" w14:textId="77777777" w:rsidR="00B35EB8" w:rsidRPr="00F14648" w:rsidRDefault="00B35EB8" w:rsidP="00DD7F19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Арендатор</w:t>
            </w:r>
            <w:r w:rsidRPr="00F14648">
              <w:t xml:space="preserve">: </w:t>
            </w:r>
          </w:p>
          <w:p w14:paraId="37C350B7" w14:textId="77777777" w:rsidR="00B35EB8" w:rsidRPr="00F14648" w:rsidRDefault="00B35EB8" w:rsidP="00DD7F19">
            <w:pPr>
              <w:autoSpaceDE w:val="0"/>
              <w:autoSpaceDN w:val="0"/>
              <w:adjustRightInd w:val="0"/>
            </w:pPr>
          </w:p>
          <w:p w14:paraId="5AFC520C" w14:textId="77777777" w:rsidR="00B35EB8" w:rsidRPr="00F14648" w:rsidRDefault="00B35EB8" w:rsidP="00DD7F19">
            <w:pPr>
              <w:autoSpaceDE w:val="0"/>
              <w:autoSpaceDN w:val="0"/>
              <w:adjustRightInd w:val="0"/>
              <w:jc w:val="right"/>
            </w:pPr>
          </w:p>
          <w:p w14:paraId="1CE480D6" w14:textId="77777777" w:rsidR="00B35EB8" w:rsidRPr="00F14648" w:rsidRDefault="00B35EB8" w:rsidP="00DD7F19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052F497E" w14:textId="77777777" w:rsidR="00B35EB8" w:rsidRPr="00F14648" w:rsidRDefault="00B35EB8" w:rsidP="00DD7F19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881D19D" w14:textId="77777777" w:rsidR="00B35EB8" w:rsidRPr="00F14648" w:rsidRDefault="00B35EB8" w:rsidP="00B35EB8">
      <w:pPr>
        <w:spacing w:line="274" w:lineRule="exact"/>
        <w:ind w:left="220" w:right="100" w:firstLine="280"/>
        <w:jc w:val="both"/>
      </w:pPr>
    </w:p>
    <w:p w14:paraId="47533141" w14:textId="77777777" w:rsidR="00B35EB8" w:rsidRPr="00F14648" w:rsidRDefault="00B35EB8" w:rsidP="00B35EB8">
      <w:pPr>
        <w:spacing w:line="274" w:lineRule="exact"/>
        <w:ind w:left="220" w:right="100" w:firstLine="280"/>
        <w:jc w:val="both"/>
      </w:pPr>
    </w:p>
    <w:p w14:paraId="5D956473" w14:textId="77777777" w:rsidR="00B35EB8" w:rsidRPr="00F14648" w:rsidRDefault="00B35EB8" w:rsidP="00B35EB8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73B87D0" w14:textId="77777777" w:rsidR="00B35EB8" w:rsidRPr="00F14648" w:rsidRDefault="00B35EB8" w:rsidP="00B35EB8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1D60FF4" w14:textId="77777777" w:rsidR="00B35EB8" w:rsidRPr="00F14648" w:rsidRDefault="00B35EB8" w:rsidP="00B35EB8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C2ED1DE" w14:textId="77777777" w:rsidR="00B35EB8" w:rsidRPr="00F14648" w:rsidRDefault="00B35EB8" w:rsidP="00B35EB8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B35FD67" w14:textId="77777777" w:rsidR="00B35EB8" w:rsidRPr="00F14648" w:rsidRDefault="00B35EB8" w:rsidP="00B35EB8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1472464" w14:textId="77777777" w:rsidR="00B35EB8" w:rsidRPr="00F14648" w:rsidRDefault="00B35EB8" w:rsidP="00B35EB8">
      <w:pPr>
        <w:spacing w:line="274" w:lineRule="exact"/>
        <w:ind w:left="220" w:right="100" w:firstLine="280"/>
      </w:pPr>
    </w:p>
    <w:p w14:paraId="514C1793" w14:textId="77777777" w:rsidR="00B35EB8" w:rsidRPr="00F14648" w:rsidRDefault="00B35EB8" w:rsidP="00B35EB8">
      <w:pPr>
        <w:spacing w:line="274" w:lineRule="exact"/>
        <w:ind w:left="220" w:right="100" w:firstLine="280"/>
      </w:pPr>
    </w:p>
    <w:p w14:paraId="6F3136FE" w14:textId="155C8391" w:rsidR="00B35EB8" w:rsidRPr="00F14648" w:rsidRDefault="00B35EB8" w:rsidP="00B35EB8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>
        <w:rPr>
          <w:sz w:val="24"/>
          <w:szCs w:val="24"/>
        </w:rPr>
        <w:lastRenderedPageBreak/>
        <w:t>Приложение</w:t>
      </w:r>
      <w:r w:rsidR="002D11B5">
        <w:rPr>
          <w:sz w:val="24"/>
          <w:szCs w:val="24"/>
        </w:rPr>
        <w:t xml:space="preserve"> </w:t>
      </w:r>
      <w:r w:rsidRPr="00F14648">
        <w:rPr>
          <w:sz w:val="24"/>
          <w:szCs w:val="24"/>
        </w:rPr>
        <w:t xml:space="preserve">3 к договору аренды </w:t>
      </w:r>
      <w:r w:rsidRPr="00F14648">
        <w:rPr>
          <w:rStyle w:val="11pt"/>
          <w:sz w:val="24"/>
          <w:szCs w:val="24"/>
        </w:rPr>
        <w:t xml:space="preserve">№ _____ </w:t>
      </w:r>
      <w:proofErr w:type="gramStart"/>
      <w:r w:rsidRPr="00F14648">
        <w:rPr>
          <w:rStyle w:val="11pt"/>
          <w:sz w:val="24"/>
          <w:szCs w:val="24"/>
        </w:rPr>
        <w:t>от</w:t>
      </w:r>
      <w:proofErr w:type="gramEnd"/>
      <w:r w:rsidRPr="00F14648">
        <w:rPr>
          <w:rStyle w:val="11pt"/>
          <w:sz w:val="24"/>
          <w:szCs w:val="24"/>
        </w:rPr>
        <w:t xml:space="preserve"> __.__.____</w:t>
      </w:r>
    </w:p>
    <w:p w14:paraId="4E17B13F" w14:textId="77777777" w:rsidR="00B35EB8" w:rsidRPr="00F14648" w:rsidRDefault="00B35EB8" w:rsidP="00B35EB8">
      <w:pPr>
        <w:keepNext/>
        <w:keepLines/>
        <w:spacing w:after="9" w:line="230" w:lineRule="exact"/>
        <w:ind w:left="4620"/>
        <w:rPr>
          <w:b/>
        </w:rPr>
      </w:pPr>
      <w:bookmarkStart w:id="141" w:name="bookmark19"/>
      <w:r w:rsidRPr="00F14648">
        <w:rPr>
          <w:rStyle w:val="53pt"/>
          <w:sz w:val="24"/>
          <w:szCs w:val="24"/>
        </w:rPr>
        <w:t>АКТ</w:t>
      </w:r>
      <w:bookmarkEnd w:id="141"/>
    </w:p>
    <w:p w14:paraId="7DF7AB34" w14:textId="77777777" w:rsidR="00B35EB8" w:rsidRPr="00F14648" w:rsidRDefault="00B35EB8" w:rsidP="00B35EB8">
      <w:pPr>
        <w:keepNext/>
        <w:keepLines/>
        <w:spacing w:after="131" w:line="230" w:lineRule="exact"/>
        <w:ind w:left="2840"/>
        <w:rPr>
          <w:b/>
        </w:rPr>
      </w:pPr>
      <w:bookmarkStart w:id="142" w:name="bookmark20"/>
      <w:r w:rsidRPr="00F14648">
        <w:t>приема-передачи земельного участка</w:t>
      </w:r>
      <w:bookmarkEnd w:id="142"/>
    </w:p>
    <w:p w14:paraId="216FEA9F" w14:textId="77777777" w:rsidR="00B35EB8" w:rsidRPr="00F14648" w:rsidRDefault="00B35EB8" w:rsidP="00B35EB8">
      <w:pPr>
        <w:ind w:firstLine="709"/>
        <w:jc w:val="both"/>
      </w:pPr>
      <w:proofErr w:type="gramStart"/>
      <w:r w:rsidRPr="00DA6500">
        <w:t xml:space="preserve">Комитет по управлению имуществом администрации городского округа Люберцы, (ОГРН 1075027017076, ИНН 5027254114, КПП 502701001, в лице председателя комитета </w:t>
      </w:r>
      <w:proofErr w:type="spellStart"/>
      <w:r w:rsidRPr="00DA6500">
        <w:t>Шилиной</w:t>
      </w:r>
      <w:proofErr w:type="spellEnd"/>
      <w:r w:rsidRPr="00DA6500">
        <w:t xml:space="preserve"> Людмилы Михайловны, действующей на основании Положения о Комитете, утвержденного решением Совета депутатов городского округа Люберцы Московской области от 21.06.2017 №</w:t>
      </w:r>
      <w:r>
        <w:t xml:space="preserve"> </w:t>
      </w:r>
      <w:r w:rsidRPr="00DA6500">
        <w:t>63/8, Распоряжением Главы муниципального образования городской округ Люберцы Московской области от 01.02.2018 №52-РГ/</w:t>
      </w:r>
      <w:proofErr w:type="spellStart"/>
      <w:r w:rsidRPr="00DA6500">
        <w:t>лс</w:t>
      </w:r>
      <w:proofErr w:type="spellEnd"/>
      <w:r w:rsidRPr="00DA6500">
        <w:t xml:space="preserve"> «О назначении на должность </w:t>
      </w:r>
      <w:proofErr w:type="spellStart"/>
      <w:r w:rsidRPr="00DA6500">
        <w:t>Шилиной</w:t>
      </w:r>
      <w:proofErr w:type="spellEnd"/>
      <w:r w:rsidRPr="00DA6500">
        <w:t xml:space="preserve"> Л.М.</w:t>
      </w:r>
      <w:proofErr w:type="gramEnd"/>
      <w:r w:rsidRPr="00DA6500">
        <w:t xml:space="preserve">», </w:t>
      </w:r>
      <w:proofErr w:type="gramStart"/>
      <w:r w:rsidRPr="00DA6500">
        <w:t>именуемой</w:t>
      </w:r>
      <w:proofErr w:type="gramEnd"/>
      <w:r w:rsidRPr="00DA6500">
        <w:t xml:space="preserve"> в дальнейшем Арендодатель, юридический адрес: </w:t>
      </w:r>
      <w:proofErr w:type="gramStart"/>
      <w:r w:rsidRPr="00DA6500">
        <w:t>Московская область, Московская область, г. Люберцы, Октябрьский проспект 190, с одной стороны, и</w:t>
      </w:r>
      <w:r w:rsidRPr="00F14648">
        <w:t>________________________________, (ОГРН ______________, ИНН/КПП ______________/_________________, юридический адрес:_________________, в лице _______________</w:t>
      </w:r>
      <w:r w:rsidRPr="00F14648">
        <w:rPr>
          <w:bCs/>
          <w:shd w:val="clear" w:color="auto" w:fill="FFFFFF"/>
        </w:rPr>
        <w:t>,</w:t>
      </w:r>
      <w:r w:rsidRPr="00F14648">
        <w:t xml:space="preserve"> </w:t>
      </w:r>
      <w:proofErr w:type="spellStart"/>
      <w:r w:rsidRPr="00F14648">
        <w:t>действующ</w:t>
      </w:r>
      <w:proofErr w:type="spellEnd"/>
      <w:r w:rsidRPr="00F14648">
        <w:t>___ на основании ___________, с другой стороны, именуемое в дальнейшем</w:t>
      </w:r>
      <w:r w:rsidRPr="00F14648">
        <w:rPr>
          <w:bCs/>
          <w:shd w:val="clear" w:color="auto" w:fill="FFFFFF"/>
        </w:rPr>
        <w:t xml:space="preserve"> Арендатор,</w:t>
      </w:r>
      <w:r w:rsidRPr="00F14648">
        <w:t xml:space="preserve"> при совместном упоминании, именуемые в дальнейшем</w:t>
      </w:r>
      <w:r w:rsidRPr="00F14648">
        <w:rPr>
          <w:bCs/>
          <w:shd w:val="clear" w:color="auto" w:fill="FFFFFF"/>
        </w:rPr>
        <w:t xml:space="preserve"> Стороны,</w:t>
      </w:r>
      <w:r w:rsidRPr="00F14648">
        <w:t xml:space="preserve"> на основании __________________</w:t>
      </w:r>
      <w:r w:rsidRPr="00F14648">
        <w:rPr>
          <w:bCs/>
          <w:shd w:val="clear" w:color="auto" w:fill="FFFFFF"/>
        </w:rPr>
        <w:t>,</w:t>
      </w:r>
      <w:r w:rsidRPr="00F14648">
        <w:t>составили настоящий акт приема-передачи к настоящему</w:t>
      </w:r>
      <w:r>
        <w:t xml:space="preserve"> </w:t>
      </w:r>
      <w:r w:rsidRPr="00F14648">
        <w:t>договору аренды земельного участка №__ от __.__.____ о нижеследующем.</w:t>
      </w:r>
      <w:proofErr w:type="gramEnd"/>
    </w:p>
    <w:p w14:paraId="5D888BA2" w14:textId="77777777" w:rsidR="00B35EB8" w:rsidRPr="00F14648" w:rsidRDefault="00B35EB8" w:rsidP="00B35EB8">
      <w:pPr>
        <w:ind w:firstLine="709"/>
        <w:rPr>
          <w:rStyle w:val="54"/>
          <w:b w:val="0"/>
          <w:sz w:val="24"/>
          <w:szCs w:val="24"/>
        </w:rPr>
      </w:pPr>
      <w:r w:rsidRPr="00F14648">
        <w:t>1. Арендодатель передал, а Арендатор принял во</w:t>
      </w:r>
      <w:bookmarkStart w:id="143" w:name="bookmark21"/>
      <w:r w:rsidRPr="00F14648">
        <w:t xml:space="preserve"> временное владение и пользование за плату </w:t>
      </w:r>
      <w:r w:rsidRPr="00F14648">
        <w:rPr>
          <w:rStyle w:val="54"/>
          <w:sz w:val="24"/>
          <w:szCs w:val="24"/>
        </w:rPr>
        <w:t xml:space="preserve">Земельный участок </w:t>
      </w:r>
      <w:bookmarkEnd w:id="143"/>
      <w:r w:rsidRPr="00F14648">
        <w:rPr>
          <w:rStyle w:val="54"/>
          <w:sz w:val="24"/>
          <w:szCs w:val="24"/>
        </w:rPr>
        <w:t xml:space="preserve">площадью ____ </w:t>
      </w:r>
      <w:proofErr w:type="spellStart"/>
      <w:r w:rsidRPr="00F14648">
        <w:rPr>
          <w:rStyle w:val="54"/>
          <w:sz w:val="24"/>
          <w:szCs w:val="24"/>
        </w:rPr>
        <w:t>кв.м</w:t>
      </w:r>
      <w:proofErr w:type="spellEnd"/>
      <w:r w:rsidRPr="00F14648">
        <w:rPr>
          <w:rStyle w:val="54"/>
          <w:sz w:val="24"/>
          <w:szCs w:val="24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5A61B6B1" w14:textId="77777777" w:rsidR="00B35EB8" w:rsidRPr="00F14648" w:rsidRDefault="00B35EB8" w:rsidP="00B35EB8">
      <w:pPr>
        <w:ind w:firstLine="709"/>
        <w:rPr>
          <w:rStyle w:val="54"/>
          <w:b w:val="0"/>
          <w:sz w:val="24"/>
          <w:szCs w:val="24"/>
        </w:rPr>
      </w:pPr>
      <w:r w:rsidRPr="00F14648">
        <w:rPr>
          <w:rStyle w:val="54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1AA9344" w14:textId="4EDD89C4" w:rsidR="00B35EB8" w:rsidRPr="00F14648" w:rsidRDefault="00B35EB8" w:rsidP="00B35EB8">
      <w:pPr>
        <w:ind w:firstLine="709"/>
        <w:rPr>
          <w:rStyle w:val="54"/>
          <w:b w:val="0"/>
          <w:sz w:val="24"/>
          <w:szCs w:val="24"/>
        </w:rPr>
      </w:pPr>
      <w:r>
        <w:rPr>
          <w:rStyle w:val="54"/>
          <w:sz w:val="24"/>
          <w:szCs w:val="24"/>
        </w:rPr>
        <w:t>3</w:t>
      </w:r>
      <w:r w:rsidRPr="00F14648">
        <w:rPr>
          <w:rStyle w:val="54"/>
          <w:sz w:val="24"/>
          <w:szCs w:val="24"/>
        </w:rPr>
        <w:t>. Арендатор претензий к Арендодателю не имеет.</w:t>
      </w:r>
    </w:p>
    <w:p w14:paraId="37E09848" w14:textId="77777777" w:rsidR="00B35EB8" w:rsidRPr="00F14648" w:rsidRDefault="00B35EB8" w:rsidP="00B35EB8">
      <w:pPr>
        <w:spacing w:line="299" w:lineRule="exact"/>
        <w:ind w:left="100" w:firstLine="300"/>
      </w:pPr>
    </w:p>
    <w:p w14:paraId="3E3ED04F" w14:textId="77777777" w:rsidR="00B35EB8" w:rsidRPr="00F14648" w:rsidRDefault="00B35EB8" w:rsidP="00B35EB8">
      <w:pPr>
        <w:tabs>
          <w:tab w:val="left" w:pos="358"/>
        </w:tabs>
        <w:jc w:val="center"/>
      </w:pPr>
    </w:p>
    <w:p w14:paraId="0ACA2B7D" w14:textId="77777777" w:rsidR="00B35EB8" w:rsidRPr="00F14648" w:rsidRDefault="00B35EB8" w:rsidP="00B35EB8">
      <w:pPr>
        <w:tabs>
          <w:tab w:val="left" w:pos="358"/>
        </w:tabs>
        <w:jc w:val="center"/>
      </w:pPr>
    </w:p>
    <w:p w14:paraId="08F30426" w14:textId="77777777" w:rsidR="00B35EB8" w:rsidRPr="00F14648" w:rsidRDefault="00B35EB8" w:rsidP="00B35EB8">
      <w:pPr>
        <w:tabs>
          <w:tab w:val="left" w:pos="358"/>
        </w:tabs>
        <w:jc w:val="center"/>
      </w:pPr>
    </w:p>
    <w:p w14:paraId="6DF2DFF2" w14:textId="77777777" w:rsidR="00B35EB8" w:rsidRPr="00F14648" w:rsidRDefault="00B35EB8" w:rsidP="00B35EB8">
      <w:pPr>
        <w:tabs>
          <w:tab w:val="left" w:pos="358"/>
        </w:tabs>
        <w:jc w:val="center"/>
      </w:pPr>
      <w:r w:rsidRPr="00F14648">
        <w:t>Подписи Сторон</w:t>
      </w:r>
    </w:p>
    <w:p w14:paraId="19864552" w14:textId="77777777" w:rsidR="00B35EB8" w:rsidRPr="00F14648" w:rsidRDefault="00B35EB8" w:rsidP="00B35EB8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35EB8" w:rsidRPr="00F14648" w14:paraId="1AAE910E" w14:textId="77777777" w:rsidTr="00DD7F19">
        <w:tc>
          <w:tcPr>
            <w:tcW w:w="4503" w:type="dxa"/>
          </w:tcPr>
          <w:p w14:paraId="4F1E1EC0" w14:textId="77777777" w:rsidR="00B35EB8" w:rsidRPr="00F14648" w:rsidRDefault="00B35EB8" w:rsidP="00DD7F19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14:paraId="518E7BEC" w14:textId="77777777" w:rsidR="00B35EB8" w:rsidRPr="00F14648" w:rsidRDefault="00B35EB8" w:rsidP="00DD7F19">
            <w:pPr>
              <w:autoSpaceDE w:val="0"/>
              <w:autoSpaceDN w:val="0"/>
              <w:adjustRightInd w:val="0"/>
            </w:pPr>
          </w:p>
          <w:p w14:paraId="6234F435" w14:textId="77777777" w:rsidR="00B35EB8" w:rsidRPr="00F14648" w:rsidRDefault="00B35EB8" w:rsidP="00DD7F19">
            <w:pPr>
              <w:autoSpaceDE w:val="0"/>
              <w:autoSpaceDN w:val="0"/>
              <w:adjustRightInd w:val="0"/>
              <w:jc w:val="right"/>
            </w:pPr>
          </w:p>
          <w:p w14:paraId="24898F8A" w14:textId="77777777" w:rsidR="00B35EB8" w:rsidRPr="00F14648" w:rsidRDefault="00B35EB8" w:rsidP="00DD7F19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4C546564" w14:textId="77777777" w:rsidR="00B35EB8" w:rsidRPr="00F14648" w:rsidRDefault="00B35EB8" w:rsidP="00DD7F19">
            <w:pPr>
              <w:autoSpaceDE w:val="0"/>
              <w:autoSpaceDN w:val="0"/>
              <w:adjustRightInd w:val="0"/>
              <w:jc w:val="right"/>
            </w:pPr>
          </w:p>
          <w:p w14:paraId="5CC29960" w14:textId="77777777" w:rsidR="00B35EB8" w:rsidRPr="00F14648" w:rsidRDefault="00B35EB8" w:rsidP="00DD7F19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082CEDE" w14:textId="77777777" w:rsidR="00B35EB8" w:rsidRPr="00F14648" w:rsidRDefault="00B35EB8" w:rsidP="00DD7F19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Арендатор</w:t>
            </w:r>
            <w:r w:rsidRPr="00F14648">
              <w:t xml:space="preserve">: </w:t>
            </w:r>
          </w:p>
          <w:p w14:paraId="2546F012" w14:textId="77777777" w:rsidR="00B35EB8" w:rsidRPr="00F14648" w:rsidRDefault="00B35EB8" w:rsidP="00DD7F19">
            <w:pPr>
              <w:autoSpaceDE w:val="0"/>
              <w:autoSpaceDN w:val="0"/>
              <w:adjustRightInd w:val="0"/>
            </w:pPr>
          </w:p>
          <w:p w14:paraId="2D7498B7" w14:textId="77777777" w:rsidR="00B35EB8" w:rsidRPr="00F14648" w:rsidRDefault="00B35EB8" w:rsidP="00DD7F19">
            <w:pPr>
              <w:autoSpaceDE w:val="0"/>
              <w:autoSpaceDN w:val="0"/>
              <w:adjustRightInd w:val="0"/>
              <w:jc w:val="right"/>
            </w:pPr>
          </w:p>
          <w:p w14:paraId="6D136478" w14:textId="77777777" w:rsidR="00B35EB8" w:rsidRPr="00F14648" w:rsidRDefault="00B35EB8" w:rsidP="00DD7F19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1C022E15" w14:textId="77777777" w:rsidR="00B35EB8" w:rsidRPr="00F14648" w:rsidRDefault="00B35EB8" w:rsidP="00DD7F19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5FF8D1E" w14:textId="77777777" w:rsidR="00B35EB8" w:rsidRPr="00F14648" w:rsidRDefault="00B35EB8" w:rsidP="00B35EB8">
      <w:pPr>
        <w:tabs>
          <w:tab w:val="left" w:pos="358"/>
        </w:tabs>
      </w:pPr>
    </w:p>
    <w:p w14:paraId="3AC8A9A5" w14:textId="77777777" w:rsidR="00B35EB8" w:rsidRDefault="00B35EB8" w:rsidP="007C556B">
      <w:pPr>
        <w:jc w:val="right"/>
      </w:pPr>
    </w:p>
    <w:p w14:paraId="0F73B6F7" w14:textId="77777777" w:rsidR="00B35EB8" w:rsidRPr="00F14648" w:rsidRDefault="00B35EB8" w:rsidP="00B35EB8">
      <w:pPr>
        <w:pStyle w:val="1e"/>
        <w:keepNext/>
        <w:keepLines/>
        <w:shd w:val="clear" w:color="auto" w:fill="auto"/>
        <w:spacing w:after="6" w:line="260" w:lineRule="exact"/>
        <w:jc w:val="center"/>
        <w:rPr>
          <w:b/>
          <w:sz w:val="24"/>
          <w:szCs w:val="24"/>
        </w:rPr>
      </w:pPr>
      <w:bookmarkStart w:id="144" w:name="bookmark0"/>
    </w:p>
    <w:bookmarkEnd w:id="144"/>
    <w:p w14:paraId="61E57ACD" w14:textId="77777777" w:rsidR="003F0C8F" w:rsidRPr="002B1734" w:rsidRDefault="003F0C8F" w:rsidP="003F0C8F">
      <w:pPr>
        <w:jc w:val="both"/>
        <w:rPr>
          <w:sz w:val="4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45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45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2D11B5" w:rsidRDefault="002D11B5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2D11B5" w:rsidRDefault="002D11B5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46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46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195A6361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proofErr w:type="gramStart"/>
      <w:r w:rsidR="00086E79">
        <w:rPr>
          <w:b/>
          <w:color w:val="0000FF"/>
        </w:rPr>
        <w:t>АЗ-ЛЮБ</w:t>
      </w:r>
      <w:proofErr w:type="gramEnd"/>
      <w:r w:rsidR="00086E79">
        <w:rPr>
          <w:b/>
          <w:color w:val="0000FF"/>
        </w:rPr>
        <w:t>/18-1432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</w:t>
      </w:r>
      <w:proofErr w:type="gramStart"/>
      <w:r w:rsidRPr="006F113C">
        <w:rPr>
          <w:color w:val="0000FF"/>
        </w:rPr>
        <w:t>финансово-экономической</w:t>
      </w:r>
      <w:proofErr w:type="gramEnd"/>
      <w:r w:rsidRPr="006F113C">
        <w:rPr>
          <w:color w:val="0000FF"/>
        </w:rPr>
        <w:t xml:space="preserve">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47" w:name="_Toc369197433"/>
      <w:bookmarkStart w:id="148" w:name="_Toc378353554"/>
      <w:bookmarkStart w:id="149" w:name="_Toc378591466"/>
      <w:bookmarkStart w:id="150" w:name="_Toc378790992"/>
      <w:bookmarkStart w:id="151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7"/>
      <w:bookmarkEnd w:id="148"/>
      <w:bookmarkEnd w:id="149"/>
      <w:bookmarkEnd w:id="150"/>
      <w:bookmarkEnd w:id="151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</w:t>
      </w:r>
      <w:proofErr w:type="gramStart"/>
      <w:r w:rsidRPr="008E4A5F">
        <w:rPr>
          <w:b/>
        </w:rPr>
        <w:t>ИИ АУ</w:t>
      </w:r>
      <w:proofErr w:type="gramEnd"/>
      <w:r w:rsidRPr="008E4A5F">
        <w:rPr>
          <w:b/>
        </w:rPr>
        <w:t>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53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F3AAA83" w14:textId="77777777" w:rsidR="00410262" w:rsidRDefault="00410262">
      <w:r>
        <w:separator/>
      </w:r>
    </w:p>
  </w:endnote>
  <w:endnote w:type="continuationSeparator" w:id="0">
    <w:p w14:paraId="5FA9DA11" w14:textId="77777777" w:rsidR="00410262" w:rsidRDefault="0041026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51A2B65" w:rsidR="002D11B5" w:rsidRDefault="002D11B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A069E" w:rsidRPr="00AA069E">
          <w:rPr>
            <w:noProof/>
            <w:lang w:val="ru-RU"/>
          </w:rPr>
          <w:t>63</w:t>
        </w:r>
        <w:r>
          <w:fldChar w:fldCharType="end"/>
        </w:r>
      </w:p>
    </w:sdtContent>
  </w:sdt>
  <w:p w14:paraId="45CC9B49" w14:textId="05C058FB" w:rsidR="002D11B5" w:rsidRPr="001A6C06" w:rsidRDefault="002D11B5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C9B609D" w14:textId="77777777" w:rsidR="00410262" w:rsidRDefault="00410262">
      <w:r>
        <w:separator/>
      </w:r>
    </w:p>
  </w:footnote>
  <w:footnote w:type="continuationSeparator" w:id="0">
    <w:p w14:paraId="25DD8415" w14:textId="77777777" w:rsidR="00410262" w:rsidRDefault="00410262">
      <w:r>
        <w:continuationSeparator/>
      </w:r>
    </w:p>
  </w:footnote>
  <w:footnote w:id="1">
    <w:p w14:paraId="3FE4BEB6" w14:textId="77777777" w:rsidR="002D11B5" w:rsidRDefault="002D11B5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3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3"/>
  </w:num>
  <w:num w:numId="6">
    <w:abstractNumId w:val="22"/>
  </w:num>
  <w:num w:numId="7">
    <w:abstractNumId w:val="14"/>
  </w:num>
  <w:num w:numId="8">
    <w:abstractNumId w:val="25"/>
  </w:num>
  <w:num w:numId="9">
    <w:abstractNumId w:val="18"/>
  </w:num>
  <w:num w:numId="10">
    <w:abstractNumId w:val="13"/>
  </w:num>
  <w:num w:numId="11">
    <w:abstractNumId w:val="30"/>
  </w:num>
  <w:num w:numId="12">
    <w:abstractNumId w:val="27"/>
  </w:num>
  <w:num w:numId="13">
    <w:abstractNumId w:val="10"/>
  </w:num>
  <w:num w:numId="14">
    <w:abstractNumId w:val="32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1"/>
  </w:num>
  <w:num w:numId="30">
    <w:abstractNumId w:val="17"/>
  </w:num>
  <w:num w:numId="31">
    <w:abstractNumId w:val="2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oNotDisplayPageBoundaries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3PEVhEr/ci5rbFZ7Sh/SjSAlTFMMMTuiW1ntx3Ed0PBzVvtovXwqYz8kz/D81gvaVILIu5eBpcp8UIjIdMciGQ==" w:salt="QZkLIYGFKUqx61U59S3Xy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71C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86E79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396B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35FC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1B5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1F5D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3A6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262"/>
    <w:rsid w:val="004107C2"/>
    <w:rsid w:val="00411997"/>
    <w:rsid w:val="00411E1E"/>
    <w:rsid w:val="00411E47"/>
    <w:rsid w:val="00411E4C"/>
    <w:rsid w:val="00412731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628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0E1"/>
    <w:rsid w:val="004E060B"/>
    <w:rsid w:val="004E0D9C"/>
    <w:rsid w:val="004E1626"/>
    <w:rsid w:val="004E23DC"/>
    <w:rsid w:val="004E3D37"/>
    <w:rsid w:val="004E3D3F"/>
    <w:rsid w:val="004E46D1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97799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45B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2E64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445F"/>
    <w:rsid w:val="007C556B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4732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4CA7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19E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069E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5EB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807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44A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C7F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6B12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2EC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693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27CE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D7F19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29A"/>
    <w:rsid w:val="00E015A2"/>
    <w:rsid w:val="00E02998"/>
    <w:rsid w:val="00E02E6C"/>
    <w:rsid w:val="00E0518E"/>
    <w:rsid w:val="00E052F9"/>
    <w:rsid w:val="00E07F1E"/>
    <w:rsid w:val="00E10E8E"/>
    <w:rsid w:val="00E11844"/>
    <w:rsid w:val="00E125AF"/>
    <w:rsid w:val="00E12A52"/>
    <w:rsid w:val="00E13229"/>
    <w:rsid w:val="00E13E0C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4B9D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5CF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0EE6"/>
    <w:rsid w:val="00F71507"/>
    <w:rsid w:val="00F7203F"/>
    <w:rsid w:val="00F7220E"/>
    <w:rsid w:val="00F72700"/>
    <w:rsid w:val="00F74551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1d">
    <w:name w:val="Заголовок №1_"/>
    <w:basedOn w:val="a0"/>
    <w:link w:val="1e"/>
    <w:rsid w:val="00B35EB8"/>
    <w:rPr>
      <w:sz w:val="26"/>
      <w:szCs w:val="26"/>
      <w:shd w:val="clear" w:color="auto" w:fill="FFFFFF"/>
    </w:rPr>
  </w:style>
  <w:style w:type="character" w:customStyle="1" w:styleId="52">
    <w:name w:val="Заголовок №5_"/>
    <w:basedOn w:val="a0"/>
    <w:rsid w:val="00B35EB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</w:rPr>
  </w:style>
  <w:style w:type="character" w:customStyle="1" w:styleId="53">
    <w:name w:val="Заголовок №5"/>
    <w:basedOn w:val="52"/>
    <w:rsid w:val="00B35EB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9"/>
    <w:rsid w:val="00B35EB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9"/>
    <w:rsid w:val="00B35EB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4">
    <w:name w:val="Заголовок №5 + Не полужирный"/>
    <w:basedOn w:val="52"/>
    <w:rsid w:val="00B35EB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paragraph" w:customStyle="1" w:styleId="1e">
    <w:name w:val="Заголовок №1"/>
    <w:basedOn w:val="a"/>
    <w:link w:val="1d"/>
    <w:rsid w:val="00B35EB8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character" w:customStyle="1" w:styleId="3b">
    <w:name w:val="Заголовок №3_"/>
    <w:basedOn w:val="a0"/>
    <w:link w:val="3c"/>
    <w:rsid w:val="00B35EB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52"/>
    <w:rsid w:val="00B35EB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B35EB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1d">
    <w:name w:val="Заголовок №1_"/>
    <w:basedOn w:val="a0"/>
    <w:link w:val="1e"/>
    <w:rsid w:val="00B35EB8"/>
    <w:rPr>
      <w:sz w:val="26"/>
      <w:szCs w:val="26"/>
      <w:shd w:val="clear" w:color="auto" w:fill="FFFFFF"/>
    </w:rPr>
  </w:style>
  <w:style w:type="character" w:customStyle="1" w:styleId="52">
    <w:name w:val="Заголовок №5_"/>
    <w:basedOn w:val="a0"/>
    <w:rsid w:val="00B35EB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</w:rPr>
  </w:style>
  <w:style w:type="character" w:customStyle="1" w:styleId="53">
    <w:name w:val="Заголовок №5"/>
    <w:basedOn w:val="52"/>
    <w:rsid w:val="00B35EB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9"/>
    <w:rsid w:val="00B35EB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9"/>
    <w:rsid w:val="00B35EB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4">
    <w:name w:val="Заголовок №5 + Не полужирный"/>
    <w:basedOn w:val="52"/>
    <w:rsid w:val="00B35EB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paragraph" w:customStyle="1" w:styleId="1e">
    <w:name w:val="Заголовок №1"/>
    <w:basedOn w:val="a"/>
    <w:link w:val="1d"/>
    <w:rsid w:val="00B35EB8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character" w:customStyle="1" w:styleId="3b">
    <w:name w:val="Заголовок №3_"/>
    <w:basedOn w:val="a0"/>
    <w:link w:val="3c"/>
    <w:rsid w:val="00B35EB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52"/>
    <w:rsid w:val="00B35EB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B35EB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hyperlink" Target="mailto:torgi@rctmo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torgi.mosreg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4" Type="http://schemas.microsoft.com/office/2007/relationships/stylesWithEffects" Target="stylesWithEffects.xml"/><Relationship Id="rId9" Type="http://schemas.openxmlformats.org/officeDocument/2006/relationships/hyperlink" Target="http://www.torgi.gov.ru/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endnotes" Target="endnotes.xml"/><Relationship Id="rId51" Type="http://schemas.openxmlformats.org/officeDocument/2006/relationships/image" Target="media/image39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72A03AC-A719-4A66-B0DE-05882C0F0F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63</Pages>
  <Words>9521</Words>
  <Characters>54276</Characters>
  <Application>Microsoft Office Word</Application>
  <DocSecurity>8</DocSecurity>
  <Lines>452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63670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Земля</cp:lastModifiedBy>
  <cp:revision>2</cp:revision>
  <cp:lastPrinted>2018-08-17T09:43:00Z</cp:lastPrinted>
  <dcterms:created xsi:type="dcterms:W3CDTF">2018-08-20T07:24:00Z</dcterms:created>
  <dcterms:modified xsi:type="dcterms:W3CDTF">2018-08-20T07:24:00Z</dcterms:modified>
</cp:coreProperties>
</file>